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EDE8D1" w14:textId="77777777" w:rsidR="00F30FAC" w:rsidRDefault="00F30FAC">
      <w:pPr>
        <w:spacing w:line="360" w:lineRule="atLeast"/>
        <w:jc w:val="right"/>
        <w:rPr>
          <w:rFonts w:ascii="Arial" w:hAnsi="Arial" w:cs="Arial"/>
          <w:i/>
        </w:rPr>
      </w:pPr>
      <w:r>
        <w:rPr>
          <w:rFonts w:ascii="Arial" w:hAnsi="Arial" w:cs="Arial"/>
          <w:i/>
        </w:rPr>
        <w:t>Załącznik nr 1</w:t>
      </w:r>
    </w:p>
    <w:p w14:paraId="13094649" w14:textId="77777777" w:rsidR="00F30FAC" w:rsidRDefault="00F30FAC">
      <w:pPr>
        <w:spacing w:line="360" w:lineRule="atLeast"/>
        <w:jc w:val="right"/>
        <w:rPr>
          <w:rFonts w:ascii="Arial" w:hAnsi="Arial" w:cs="Arial"/>
          <w:i/>
        </w:rPr>
      </w:pPr>
    </w:p>
    <w:p w14:paraId="7CFF1221" w14:textId="77777777" w:rsidR="00F30FAC" w:rsidRDefault="00F30FAC" w:rsidP="0061109F">
      <w:pPr>
        <w:spacing w:line="360" w:lineRule="atLeast"/>
        <w:rPr>
          <w:rFonts w:ascii="Arial" w:hAnsi="Arial" w:cs="Arial"/>
          <w:i/>
        </w:rPr>
      </w:pPr>
    </w:p>
    <w:p w14:paraId="75C13608" w14:textId="77777777" w:rsidR="0061109F" w:rsidRDefault="0061109F" w:rsidP="0061109F">
      <w:pPr>
        <w:spacing w:line="360" w:lineRule="atLeast"/>
        <w:jc w:val="both"/>
        <w:rPr>
          <w:rFonts w:ascii="Arial" w:hAnsi="Arial" w:cs="Arial"/>
          <w:i/>
          <w:sz w:val="18"/>
        </w:rPr>
      </w:pPr>
      <w:r>
        <w:rPr>
          <w:rFonts w:ascii="Arial" w:hAnsi="Arial" w:cs="Arial"/>
          <w:i/>
          <w:sz w:val="18"/>
        </w:rPr>
        <w:t>................................................................................................................................………………………………………….</w:t>
      </w:r>
    </w:p>
    <w:p w14:paraId="60677359" w14:textId="77777777" w:rsidR="00F30FAC" w:rsidRDefault="00F30FAC">
      <w:pPr>
        <w:spacing w:line="360" w:lineRule="atLeast"/>
        <w:jc w:val="right"/>
        <w:rPr>
          <w:rFonts w:ascii="Arial" w:hAnsi="Arial" w:cs="Arial"/>
          <w:i/>
        </w:rPr>
      </w:pPr>
    </w:p>
    <w:p w14:paraId="7BC104CE" w14:textId="77777777" w:rsidR="00F30FAC" w:rsidRDefault="00F30FAC">
      <w:pPr>
        <w:spacing w:line="360" w:lineRule="atLeast"/>
        <w:jc w:val="both"/>
        <w:rPr>
          <w:rFonts w:ascii="Arial" w:hAnsi="Arial" w:cs="Arial"/>
          <w:i/>
          <w:sz w:val="18"/>
        </w:rPr>
      </w:pPr>
      <w:bookmarkStart w:id="0" w:name="_Hlk63326860"/>
      <w:r>
        <w:rPr>
          <w:rFonts w:ascii="Arial" w:hAnsi="Arial" w:cs="Arial"/>
          <w:i/>
          <w:sz w:val="18"/>
        </w:rPr>
        <w:t>................................................................................................................................………………………………………….</w:t>
      </w:r>
    </w:p>
    <w:bookmarkEnd w:id="0"/>
    <w:p w14:paraId="36E24D1F" w14:textId="77777777" w:rsidR="00F30FAC" w:rsidRDefault="00F30FAC">
      <w:pPr>
        <w:jc w:val="center"/>
        <w:rPr>
          <w:rFonts w:ascii="Arial" w:hAnsi="Arial" w:cs="Arial"/>
          <w:i/>
          <w:sz w:val="18"/>
        </w:rPr>
      </w:pPr>
      <w:r>
        <w:rPr>
          <w:rFonts w:ascii="Arial" w:hAnsi="Arial" w:cs="Arial"/>
          <w:i/>
          <w:sz w:val="18"/>
        </w:rPr>
        <w:t>/nazwa i adres Wykonawcy/</w:t>
      </w:r>
    </w:p>
    <w:p w14:paraId="22B56286" w14:textId="77777777" w:rsidR="00F30FAC" w:rsidRDefault="00F30FAC">
      <w:pPr>
        <w:rPr>
          <w:rFonts w:ascii="Arial" w:hAnsi="Arial"/>
          <w:i/>
          <w:iCs/>
          <w:sz w:val="21"/>
          <w:szCs w:val="21"/>
        </w:rPr>
      </w:pPr>
    </w:p>
    <w:p w14:paraId="2391745D" w14:textId="77777777" w:rsidR="00F30FAC" w:rsidRDefault="00F30FAC">
      <w:pPr>
        <w:rPr>
          <w:rFonts w:ascii="Arial" w:hAnsi="Arial"/>
          <w:i/>
          <w:iCs/>
          <w:szCs w:val="21"/>
        </w:rPr>
      </w:pPr>
      <w:r>
        <w:rPr>
          <w:rFonts w:ascii="Arial" w:hAnsi="Arial"/>
          <w:i/>
          <w:iCs/>
          <w:szCs w:val="21"/>
        </w:rPr>
        <w:t xml:space="preserve"> *podać w zależności od podmiotu: NIP, KRS/CEiDG:</w:t>
      </w:r>
    </w:p>
    <w:p w14:paraId="1E29EAC7" w14:textId="77777777" w:rsidR="00F30FAC" w:rsidRDefault="00F30FAC">
      <w:pPr>
        <w:rPr>
          <w:rFonts w:ascii="Arial" w:hAnsi="Arial"/>
          <w:i/>
          <w:iCs/>
          <w:sz w:val="21"/>
          <w:szCs w:val="21"/>
        </w:rPr>
      </w:pPr>
    </w:p>
    <w:p w14:paraId="4920A9B6" w14:textId="77777777" w:rsidR="00F30FAC" w:rsidRDefault="00F30FAC">
      <w:pPr>
        <w:rPr>
          <w:rFonts w:ascii="Arial" w:hAnsi="Arial"/>
          <w:i/>
          <w:iCs/>
          <w:sz w:val="21"/>
          <w:szCs w:val="21"/>
        </w:rPr>
      </w:pPr>
      <w:r>
        <w:rPr>
          <w:rFonts w:ascii="Arial" w:hAnsi="Arial"/>
          <w:i/>
          <w:iCs/>
          <w:sz w:val="21"/>
          <w:szCs w:val="21"/>
        </w:rPr>
        <w:t>NIP</w:t>
      </w:r>
      <w:r w:rsidR="00435F26">
        <w:rPr>
          <w:rFonts w:ascii="Arial" w:hAnsi="Arial"/>
          <w:i/>
          <w:iCs/>
          <w:sz w:val="21"/>
          <w:szCs w:val="21"/>
        </w:rPr>
        <w:t xml:space="preserve"> ……..</w:t>
      </w:r>
      <w:r>
        <w:rPr>
          <w:rFonts w:ascii="Arial" w:hAnsi="Arial"/>
          <w:i/>
          <w:iCs/>
          <w:sz w:val="21"/>
          <w:szCs w:val="21"/>
        </w:rPr>
        <w:t xml:space="preserve">......................................................           </w:t>
      </w:r>
      <w:r>
        <w:rPr>
          <w:rFonts w:ascii="Arial" w:hAnsi="Arial"/>
          <w:i/>
          <w:iCs/>
          <w:szCs w:val="21"/>
        </w:rPr>
        <w:t xml:space="preserve">KRS/CEiDG* </w:t>
      </w:r>
      <w:r>
        <w:rPr>
          <w:rFonts w:ascii="Arial" w:hAnsi="Arial"/>
          <w:i/>
          <w:iCs/>
          <w:sz w:val="21"/>
          <w:szCs w:val="21"/>
        </w:rPr>
        <w:t>..........................................................</w:t>
      </w:r>
    </w:p>
    <w:p w14:paraId="051B87A8" w14:textId="77777777" w:rsidR="00F30FAC" w:rsidRDefault="00F30FAC">
      <w:pPr>
        <w:jc w:val="both"/>
        <w:rPr>
          <w:rFonts w:ascii="Arial" w:hAnsi="Arial" w:cs="Arial"/>
          <w:i/>
          <w:sz w:val="18"/>
        </w:rPr>
      </w:pPr>
    </w:p>
    <w:p w14:paraId="0C2FF806" w14:textId="77777777" w:rsidR="00F30FAC" w:rsidRDefault="00F30FAC">
      <w:pPr>
        <w:jc w:val="both"/>
        <w:rPr>
          <w:rFonts w:ascii="Arial" w:hAnsi="Arial" w:cs="Arial"/>
          <w:i/>
          <w:sz w:val="18"/>
        </w:rPr>
      </w:pPr>
    </w:p>
    <w:p w14:paraId="274AB64E" w14:textId="77777777" w:rsidR="00F30FAC" w:rsidRDefault="00F30FAC">
      <w:pPr>
        <w:jc w:val="both"/>
        <w:rPr>
          <w:rFonts w:ascii="Arial" w:hAnsi="Arial" w:cs="Arial"/>
          <w:i/>
          <w:sz w:val="18"/>
          <w:lang w:val="de-DE"/>
        </w:rPr>
      </w:pPr>
      <w:r>
        <w:rPr>
          <w:rFonts w:ascii="Arial" w:hAnsi="Arial" w:cs="Arial"/>
          <w:i/>
          <w:sz w:val="18"/>
          <w:lang w:val="de-DE"/>
        </w:rPr>
        <w:t>................................................................</w:t>
      </w:r>
      <w:r>
        <w:rPr>
          <w:rFonts w:ascii="Arial" w:hAnsi="Arial" w:cs="Arial"/>
          <w:i/>
          <w:sz w:val="18"/>
          <w:lang w:val="de-DE"/>
        </w:rPr>
        <w:tab/>
      </w:r>
      <w:r>
        <w:rPr>
          <w:rFonts w:ascii="Arial" w:hAnsi="Arial" w:cs="Arial"/>
          <w:i/>
          <w:sz w:val="18"/>
          <w:lang w:val="de-DE"/>
        </w:rPr>
        <w:tab/>
      </w:r>
      <w:r>
        <w:rPr>
          <w:rFonts w:ascii="Arial" w:hAnsi="Arial" w:cs="Arial"/>
          <w:i/>
          <w:sz w:val="18"/>
          <w:lang w:val="de-DE"/>
        </w:rPr>
        <w:tab/>
      </w:r>
      <w:r>
        <w:rPr>
          <w:rFonts w:ascii="Arial" w:hAnsi="Arial" w:cs="Arial"/>
          <w:i/>
          <w:sz w:val="18"/>
          <w:lang w:val="de-DE"/>
        </w:rPr>
        <w:tab/>
      </w:r>
      <w:r>
        <w:rPr>
          <w:rFonts w:ascii="Arial" w:hAnsi="Arial" w:cs="Arial"/>
          <w:i/>
          <w:sz w:val="18"/>
          <w:lang w:val="de-DE"/>
        </w:rPr>
        <w:tab/>
      </w:r>
      <w:r>
        <w:rPr>
          <w:rFonts w:ascii="Arial" w:hAnsi="Arial" w:cs="Arial"/>
          <w:i/>
          <w:sz w:val="18"/>
          <w:lang w:val="de-DE"/>
        </w:rPr>
        <w:tab/>
        <w:t>................................................................</w:t>
      </w:r>
    </w:p>
    <w:p w14:paraId="784083AF" w14:textId="77777777" w:rsidR="00F30FAC" w:rsidRDefault="00F30FAC">
      <w:pPr>
        <w:ind w:left="567" w:firstLine="567"/>
        <w:rPr>
          <w:rFonts w:ascii="Arial" w:hAnsi="Arial" w:cs="Arial"/>
          <w:sz w:val="18"/>
          <w:lang w:val="de-DE"/>
        </w:rPr>
      </w:pPr>
      <w:r>
        <w:rPr>
          <w:rFonts w:ascii="Arial" w:hAnsi="Arial" w:cs="Arial"/>
          <w:i/>
          <w:sz w:val="18"/>
          <w:lang w:val="de-DE"/>
        </w:rPr>
        <w:t xml:space="preserve">/telefon/ </w:t>
      </w:r>
      <w:r>
        <w:rPr>
          <w:rFonts w:ascii="Arial" w:hAnsi="Arial" w:cs="Arial"/>
          <w:i/>
          <w:sz w:val="18"/>
          <w:lang w:val="de-DE"/>
        </w:rPr>
        <w:tab/>
      </w:r>
      <w:r>
        <w:rPr>
          <w:rFonts w:ascii="Arial" w:hAnsi="Arial" w:cs="Arial"/>
          <w:i/>
          <w:sz w:val="18"/>
          <w:lang w:val="de-DE"/>
        </w:rPr>
        <w:tab/>
      </w:r>
      <w:r>
        <w:rPr>
          <w:rFonts w:ascii="Arial" w:hAnsi="Arial" w:cs="Arial"/>
          <w:i/>
          <w:sz w:val="18"/>
          <w:lang w:val="de-DE"/>
        </w:rPr>
        <w:tab/>
      </w:r>
      <w:r>
        <w:rPr>
          <w:rFonts w:ascii="Arial" w:hAnsi="Arial" w:cs="Arial"/>
          <w:i/>
          <w:sz w:val="18"/>
          <w:lang w:val="de-DE"/>
        </w:rPr>
        <w:tab/>
      </w:r>
      <w:r>
        <w:rPr>
          <w:rFonts w:ascii="Arial" w:hAnsi="Arial" w:cs="Arial"/>
          <w:i/>
          <w:sz w:val="18"/>
          <w:lang w:val="de-DE"/>
        </w:rPr>
        <w:tab/>
      </w:r>
      <w:r>
        <w:rPr>
          <w:rFonts w:ascii="Arial" w:hAnsi="Arial" w:cs="Arial"/>
          <w:i/>
          <w:sz w:val="18"/>
          <w:lang w:val="de-DE"/>
        </w:rPr>
        <w:tab/>
      </w:r>
      <w:r>
        <w:rPr>
          <w:rFonts w:ascii="Arial" w:hAnsi="Arial" w:cs="Arial"/>
          <w:i/>
          <w:sz w:val="18"/>
          <w:lang w:val="de-DE"/>
        </w:rPr>
        <w:tab/>
      </w:r>
      <w:r>
        <w:rPr>
          <w:rFonts w:ascii="Arial" w:hAnsi="Arial" w:cs="Arial"/>
          <w:i/>
          <w:sz w:val="18"/>
          <w:lang w:val="de-DE"/>
        </w:rPr>
        <w:tab/>
      </w:r>
      <w:r>
        <w:rPr>
          <w:rFonts w:ascii="Arial" w:hAnsi="Arial" w:cs="Arial"/>
          <w:i/>
          <w:sz w:val="18"/>
          <w:lang w:val="de-DE"/>
        </w:rPr>
        <w:tab/>
      </w:r>
      <w:r>
        <w:rPr>
          <w:rFonts w:ascii="Arial" w:hAnsi="Arial" w:cs="Arial"/>
          <w:i/>
          <w:sz w:val="18"/>
          <w:lang w:val="de-DE"/>
        </w:rPr>
        <w:tab/>
        <w:t xml:space="preserve">  / fax/</w:t>
      </w:r>
      <w:r>
        <w:rPr>
          <w:rFonts w:ascii="Arial" w:hAnsi="Arial" w:cs="Arial"/>
          <w:i/>
          <w:sz w:val="18"/>
          <w:lang w:val="de-DE"/>
        </w:rPr>
        <w:tab/>
      </w:r>
      <w:r>
        <w:rPr>
          <w:rFonts w:ascii="Arial" w:hAnsi="Arial" w:cs="Arial"/>
          <w:i/>
          <w:sz w:val="18"/>
          <w:lang w:val="de-DE"/>
        </w:rPr>
        <w:tab/>
      </w:r>
      <w:r>
        <w:rPr>
          <w:rFonts w:ascii="Arial" w:hAnsi="Arial" w:cs="Arial"/>
          <w:i/>
          <w:sz w:val="18"/>
          <w:lang w:val="de-DE"/>
        </w:rPr>
        <w:tab/>
      </w:r>
      <w:r>
        <w:rPr>
          <w:rFonts w:ascii="Arial" w:hAnsi="Arial" w:cs="Arial"/>
          <w:i/>
          <w:sz w:val="18"/>
          <w:lang w:val="de-DE"/>
        </w:rPr>
        <w:tab/>
      </w:r>
      <w:r>
        <w:rPr>
          <w:rFonts w:ascii="Arial" w:hAnsi="Arial" w:cs="Arial"/>
          <w:i/>
          <w:sz w:val="18"/>
          <w:lang w:val="de-DE"/>
        </w:rPr>
        <w:tab/>
      </w:r>
      <w:r>
        <w:rPr>
          <w:rFonts w:ascii="Arial" w:hAnsi="Arial" w:cs="Arial"/>
          <w:i/>
          <w:sz w:val="18"/>
          <w:lang w:val="de-DE"/>
        </w:rPr>
        <w:tab/>
      </w:r>
      <w:r>
        <w:rPr>
          <w:rFonts w:ascii="Arial" w:hAnsi="Arial" w:cs="Arial"/>
          <w:i/>
          <w:sz w:val="18"/>
          <w:lang w:val="de-DE"/>
        </w:rPr>
        <w:tab/>
      </w:r>
      <w:r>
        <w:rPr>
          <w:rFonts w:ascii="Arial" w:hAnsi="Arial" w:cs="Arial"/>
          <w:i/>
          <w:sz w:val="18"/>
          <w:lang w:val="de-DE"/>
        </w:rPr>
        <w:tab/>
      </w:r>
      <w:r>
        <w:rPr>
          <w:rFonts w:ascii="Arial" w:hAnsi="Arial" w:cs="Arial"/>
          <w:i/>
          <w:sz w:val="18"/>
          <w:lang w:val="de-DE"/>
        </w:rPr>
        <w:tab/>
      </w:r>
    </w:p>
    <w:p w14:paraId="5E08B700" w14:textId="77777777" w:rsidR="00F30FAC" w:rsidRDefault="00F30FAC">
      <w:pPr>
        <w:rPr>
          <w:rFonts w:ascii="Arial" w:hAnsi="Arial" w:cs="Arial"/>
          <w:b/>
          <w:lang w:val="de-DE"/>
        </w:rPr>
      </w:pPr>
    </w:p>
    <w:p w14:paraId="0F616088" w14:textId="77777777" w:rsidR="00F30FAC" w:rsidRDefault="00F30FAC">
      <w:pPr>
        <w:jc w:val="both"/>
        <w:rPr>
          <w:rFonts w:ascii="Arial" w:hAnsi="Arial" w:cs="Arial"/>
          <w:i/>
          <w:sz w:val="18"/>
          <w:lang w:val="de-DE"/>
        </w:rPr>
      </w:pPr>
      <w:r>
        <w:rPr>
          <w:rFonts w:ascii="Arial" w:hAnsi="Arial" w:cs="Arial"/>
          <w:i/>
          <w:sz w:val="18"/>
          <w:lang w:val="de-DE"/>
        </w:rPr>
        <w:t>................................................................</w:t>
      </w:r>
    </w:p>
    <w:p w14:paraId="25C0F99B" w14:textId="77777777" w:rsidR="00F30FAC" w:rsidRDefault="00F30FAC">
      <w:pPr>
        <w:ind w:left="567" w:firstLine="567"/>
        <w:rPr>
          <w:rFonts w:ascii="Arial" w:hAnsi="Arial" w:cs="Arial"/>
          <w:b/>
          <w:sz w:val="28"/>
          <w:lang w:val="de-DE"/>
        </w:rPr>
      </w:pPr>
      <w:r>
        <w:rPr>
          <w:rFonts w:ascii="Arial" w:hAnsi="Arial" w:cs="Arial"/>
          <w:i/>
          <w:sz w:val="18"/>
          <w:lang w:val="de-DE"/>
        </w:rPr>
        <w:t>/e-mail/</w:t>
      </w:r>
    </w:p>
    <w:p w14:paraId="77346B9F" w14:textId="77777777" w:rsidR="00F30FAC" w:rsidRDefault="00F30FAC">
      <w:pPr>
        <w:spacing w:line="360" w:lineRule="atLeast"/>
        <w:jc w:val="both"/>
        <w:rPr>
          <w:rFonts w:ascii="Arial" w:hAnsi="Arial" w:cs="Arial"/>
          <w:i/>
          <w:lang w:val="de-DE"/>
        </w:rPr>
      </w:pPr>
    </w:p>
    <w:p w14:paraId="3111BB6F" w14:textId="77777777" w:rsidR="00F30FAC" w:rsidRDefault="00F30FAC">
      <w:pPr>
        <w:jc w:val="center"/>
        <w:rPr>
          <w:rFonts w:ascii="Arial" w:hAnsi="Arial" w:cs="Arial"/>
          <w:b/>
          <w:sz w:val="28"/>
          <w:lang w:val="de-DE"/>
        </w:rPr>
      </w:pPr>
    </w:p>
    <w:p w14:paraId="105050CB" w14:textId="4AC8C2D5" w:rsidR="00F30FAC" w:rsidRDefault="0061109F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  <w:sz w:val="28"/>
        </w:rPr>
        <w:t xml:space="preserve">FORMULARZ </w:t>
      </w:r>
      <w:r w:rsidR="00F30FAC">
        <w:rPr>
          <w:rFonts w:ascii="Arial" w:hAnsi="Arial" w:cs="Arial"/>
          <w:b/>
          <w:sz w:val="28"/>
        </w:rPr>
        <w:t>OFERT</w:t>
      </w:r>
      <w:r>
        <w:rPr>
          <w:rFonts w:ascii="Arial" w:hAnsi="Arial" w:cs="Arial"/>
          <w:b/>
          <w:sz w:val="28"/>
        </w:rPr>
        <w:t>OWY</w:t>
      </w:r>
    </w:p>
    <w:p w14:paraId="74382973" w14:textId="77777777" w:rsidR="00F30FAC" w:rsidRDefault="00F30FAC">
      <w:pPr>
        <w:jc w:val="both"/>
        <w:rPr>
          <w:rFonts w:ascii="Arial" w:hAnsi="Arial" w:cs="Arial"/>
          <w:b/>
        </w:rPr>
      </w:pPr>
    </w:p>
    <w:p w14:paraId="299B1957" w14:textId="77777777" w:rsidR="00F30FAC" w:rsidRDefault="00F30FAC">
      <w:pPr>
        <w:jc w:val="both"/>
        <w:rPr>
          <w:rFonts w:ascii="Arial" w:hAnsi="Arial" w:cs="Arial"/>
          <w:b/>
        </w:rPr>
      </w:pPr>
    </w:p>
    <w:p w14:paraId="3E27DC1F" w14:textId="77777777" w:rsidR="00F30FAC" w:rsidRDefault="00F30FAC">
      <w:pPr>
        <w:ind w:left="5670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Zamawiający:</w:t>
      </w:r>
    </w:p>
    <w:p w14:paraId="1A346FF9" w14:textId="77777777" w:rsidR="00F30FAC" w:rsidRDefault="00F30FAC">
      <w:pPr>
        <w:ind w:left="567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Przedsiębiorstwo Komunalne</w:t>
      </w:r>
    </w:p>
    <w:p w14:paraId="68B86DB5" w14:textId="77777777" w:rsidR="00F30FAC" w:rsidRDefault="00F30FAC">
      <w:pPr>
        <w:ind w:left="567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PEGIMEK Sp. z o.o.</w:t>
      </w:r>
    </w:p>
    <w:p w14:paraId="0655B92F" w14:textId="77777777" w:rsidR="00F30FAC" w:rsidRDefault="00F30FAC">
      <w:pPr>
        <w:ind w:left="5670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ul. Konopnickiej 3, 21-040 Świdnik</w:t>
      </w:r>
    </w:p>
    <w:p w14:paraId="21AE004A" w14:textId="77777777" w:rsidR="00F30FAC" w:rsidRDefault="00F30FAC">
      <w:pPr>
        <w:jc w:val="both"/>
        <w:rPr>
          <w:rFonts w:ascii="Arial" w:hAnsi="Arial" w:cs="Arial"/>
        </w:rPr>
      </w:pPr>
    </w:p>
    <w:p w14:paraId="2B4DE3E9" w14:textId="77777777" w:rsidR="00F30FAC" w:rsidRDefault="00F30FAC">
      <w:pPr>
        <w:pStyle w:val="Tekstpodstawowy2"/>
        <w:jc w:val="both"/>
        <w:rPr>
          <w:rFonts w:cs="Arial"/>
          <w:b w:val="0"/>
          <w:sz w:val="20"/>
        </w:rPr>
      </w:pPr>
    </w:p>
    <w:p w14:paraId="662D30FE" w14:textId="77777777" w:rsidR="00F30FAC" w:rsidRDefault="00F30FAC">
      <w:pPr>
        <w:pStyle w:val="Tekstpodstawowy2"/>
        <w:jc w:val="both"/>
        <w:rPr>
          <w:rFonts w:cs="Arial"/>
          <w:b w:val="0"/>
          <w:sz w:val="20"/>
        </w:rPr>
      </w:pPr>
      <w:r>
        <w:rPr>
          <w:rFonts w:cs="Arial"/>
          <w:b w:val="0"/>
          <w:sz w:val="20"/>
        </w:rPr>
        <w:t xml:space="preserve">Odpowiadając na </w:t>
      </w:r>
      <w:r w:rsidR="00E1364E">
        <w:rPr>
          <w:rFonts w:cs="Arial"/>
          <w:b w:val="0"/>
          <w:sz w:val="20"/>
        </w:rPr>
        <w:t>zaproszenie do składania ofert n</w:t>
      </w:r>
      <w:r>
        <w:rPr>
          <w:rFonts w:cs="Arial"/>
          <w:b w:val="0"/>
          <w:sz w:val="20"/>
        </w:rPr>
        <w:t xml:space="preserve">a: </w:t>
      </w:r>
    </w:p>
    <w:p w14:paraId="6EBD67D2" w14:textId="77777777" w:rsidR="00F30FAC" w:rsidRDefault="00F30FAC">
      <w:pPr>
        <w:pStyle w:val="Tekstpodstawowy2"/>
        <w:jc w:val="both"/>
        <w:rPr>
          <w:rFonts w:cs="Arial"/>
          <w:bCs/>
          <w:sz w:val="20"/>
        </w:rPr>
      </w:pPr>
    </w:p>
    <w:p w14:paraId="019E3F4D" w14:textId="77777777" w:rsidR="003B207F" w:rsidRDefault="003B207F" w:rsidP="00521151">
      <w:pPr>
        <w:pStyle w:val="SIWZ2"/>
        <w:jc w:val="center"/>
        <w:rPr>
          <w:rFonts w:ascii="Arial" w:hAnsi="Arial"/>
          <w:b/>
          <w:bCs/>
          <w:i/>
          <w:iCs/>
          <w:color w:val="000000"/>
          <w:sz w:val="32"/>
          <w:szCs w:val="26"/>
        </w:rPr>
      </w:pPr>
    </w:p>
    <w:p w14:paraId="78133E64" w14:textId="6CE255E7" w:rsidR="008D58CD" w:rsidRPr="008D58CD" w:rsidRDefault="008D58CD" w:rsidP="00F50361">
      <w:pPr>
        <w:pStyle w:val="Tekstpodstawowy2"/>
        <w:jc w:val="center"/>
        <w:rPr>
          <w:rFonts w:eastAsia="SimSun" w:cs="Tahoma"/>
          <w:bCs/>
          <w:i/>
          <w:iCs/>
          <w:color w:val="000000"/>
          <w:kern w:val="1"/>
          <w:sz w:val="32"/>
          <w:szCs w:val="26"/>
          <w:lang w:eastAsia="hi-IN"/>
        </w:rPr>
      </w:pPr>
      <w:bookmarkStart w:id="1" w:name="_Hlk29367448"/>
      <w:bookmarkStart w:id="2" w:name="_Hlk29369166"/>
      <w:r w:rsidRPr="008D58CD">
        <w:rPr>
          <w:rFonts w:eastAsia="SimSun" w:cs="Tahoma"/>
          <w:bCs/>
          <w:i/>
          <w:iCs/>
          <w:color w:val="000000"/>
          <w:kern w:val="1"/>
          <w:sz w:val="32"/>
          <w:szCs w:val="26"/>
          <w:lang w:eastAsia="hi-IN"/>
        </w:rPr>
        <w:t>D</w:t>
      </w:r>
      <w:r w:rsidR="005F5890">
        <w:rPr>
          <w:rFonts w:eastAsia="SimSun" w:cs="Tahoma"/>
          <w:bCs/>
          <w:i/>
          <w:iCs/>
          <w:color w:val="000000"/>
          <w:kern w:val="1"/>
          <w:sz w:val="32"/>
          <w:szCs w:val="26"/>
          <w:lang w:eastAsia="hi-IN"/>
        </w:rPr>
        <w:t>Z</w:t>
      </w:r>
      <w:r w:rsidR="00F50361">
        <w:rPr>
          <w:rFonts w:eastAsia="SimSun" w:cs="Tahoma"/>
          <w:bCs/>
          <w:i/>
          <w:iCs/>
          <w:color w:val="000000"/>
          <w:kern w:val="1"/>
          <w:sz w:val="32"/>
          <w:szCs w:val="26"/>
          <w:lang w:eastAsia="hi-IN"/>
        </w:rPr>
        <w:t>IERŻAWA HULAJNÓG ELEKTRYCZNYCH</w:t>
      </w:r>
      <w:bookmarkEnd w:id="1"/>
    </w:p>
    <w:bookmarkEnd w:id="2"/>
    <w:p w14:paraId="7344E48A" w14:textId="77777777" w:rsidR="00F30FAC" w:rsidRDefault="00F30FAC">
      <w:pPr>
        <w:pStyle w:val="Tekstpodstawowy2"/>
        <w:jc w:val="both"/>
        <w:rPr>
          <w:rFonts w:cs="Arial"/>
          <w:bCs/>
          <w:sz w:val="20"/>
        </w:rPr>
      </w:pPr>
    </w:p>
    <w:p w14:paraId="6D8FC9A9" w14:textId="77777777" w:rsidR="00F30FAC" w:rsidRDefault="00F30FAC">
      <w:pPr>
        <w:pStyle w:val="Tekstpodstawowy2"/>
        <w:jc w:val="center"/>
        <w:rPr>
          <w:rFonts w:cs="Arial"/>
          <w:b w:val="0"/>
          <w:sz w:val="20"/>
        </w:rPr>
      </w:pPr>
    </w:p>
    <w:p w14:paraId="40383BD3" w14:textId="7C77E829" w:rsidR="00F30FAC" w:rsidRDefault="00F30FAC">
      <w:pPr>
        <w:pStyle w:val="Tekstpodstawowy2"/>
        <w:jc w:val="both"/>
        <w:rPr>
          <w:rFonts w:cs="Arial"/>
          <w:b w:val="0"/>
          <w:sz w:val="20"/>
        </w:rPr>
      </w:pPr>
      <w:r>
        <w:rPr>
          <w:rFonts w:cs="Arial"/>
          <w:b w:val="0"/>
          <w:sz w:val="20"/>
        </w:rPr>
        <w:t xml:space="preserve">zgodnie z wymaganiami określonymi w </w:t>
      </w:r>
      <w:r w:rsidR="0061109F">
        <w:rPr>
          <w:rFonts w:cs="Arial"/>
          <w:b w:val="0"/>
          <w:sz w:val="20"/>
        </w:rPr>
        <w:t>Zaproszeniu do składania ofert</w:t>
      </w:r>
      <w:r>
        <w:rPr>
          <w:rFonts w:cs="Arial"/>
          <w:b w:val="0"/>
          <w:sz w:val="20"/>
        </w:rPr>
        <w:t>:</w:t>
      </w:r>
    </w:p>
    <w:p w14:paraId="485BE8FD" w14:textId="77777777" w:rsidR="00F30FAC" w:rsidRDefault="00F30FAC">
      <w:pPr>
        <w:jc w:val="both"/>
        <w:rPr>
          <w:rFonts w:ascii="Arial" w:hAnsi="Arial" w:cs="Arial"/>
        </w:rPr>
      </w:pPr>
    </w:p>
    <w:p w14:paraId="3B7A6AAA" w14:textId="77777777" w:rsidR="00521151" w:rsidRDefault="00521151" w:rsidP="00521151">
      <w:pPr>
        <w:jc w:val="both"/>
        <w:rPr>
          <w:rFonts w:ascii="Arial" w:hAnsi="Arial" w:cs="Arial"/>
        </w:rPr>
      </w:pPr>
    </w:p>
    <w:p w14:paraId="625ABEBE" w14:textId="77777777" w:rsidR="00521151" w:rsidRDefault="00521151" w:rsidP="00521151">
      <w:pPr>
        <w:numPr>
          <w:ilvl w:val="2"/>
          <w:numId w:val="1"/>
        </w:numPr>
        <w:tabs>
          <w:tab w:val="clear" w:pos="360"/>
        </w:tabs>
        <w:ind w:left="284" w:hanging="284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Oferujemy wykonanie przedmiotu zamówienia za cenę: </w:t>
      </w:r>
    </w:p>
    <w:p w14:paraId="4E5467B3" w14:textId="77777777" w:rsidR="00521151" w:rsidRDefault="00521151" w:rsidP="00521151">
      <w:pPr>
        <w:jc w:val="both"/>
        <w:rPr>
          <w:rFonts w:ascii="Arial" w:hAnsi="Arial" w:cs="Arial"/>
        </w:rPr>
      </w:pPr>
    </w:p>
    <w:p w14:paraId="171B0E5A" w14:textId="3195BFD1" w:rsidR="00521151" w:rsidRDefault="00521151" w:rsidP="00521151">
      <w:pPr>
        <w:jc w:val="both"/>
        <w:rPr>
          <w:rFonts w:ascii="Arial" w:hAnsi="Arial" w:cs="Arial"/>
        </w:rPr>
      </w:pPr>
    </w:p>
    <w:p w14:paraId="58EC713E" w14:textId="77777777" w:rsidR="003B207F" w:rsidRDefault="003B207F" w:rsidP="00521151">
      <w:pPr>
        <w:jc w:val="both"/>
        <w:rPr>
          <w:rFonts w:ascii="Arial" w:hAnsi="Arial" w:cs="Arial"/>
        </w:rPr>
      </w:pPr>
    </w:p>
    <w:p w14:paraId="040261C0" w14:textId="5D7A26FD" w:rsidR="00521151" w:rsidRPr="003B207F" w:rsidRDefault="00521151" w:rsidP="00521151">
      <w:pPr>
        <w:jc w:val="both"/>
        <w:rPr>
          <w:rFonts w:ascii="Arial" w:hAnsi="Arial" w:cs="Arial"/>
          <w:sz w:val="24"/>
          <w:szCs w:val="24"/>
        </w:rPr>
      </w:pPr>
      <w:r w:rsidRPr="003B207F">
        <w:rPr>
          <w:rFonts w:ascii="Arial" w:hAnsi="Arial" w:cs="Arial"/>
          <w:sz w:val="24"/>
          <w:szCs w:val="24"/>
        </w:rPr>
        <w:t xml:space="preserve">netto: .......................................... zł + podatek VAT .............% w kwocie ........................... zł, </w:t>
      </w:r>
    </w:p>
    <w:p w14:paraId="6A6CA810" w14:textId="77777777" w:rsidR="00521151" w:rsidRPr="003B207F" w:rsidRDefault="00521151" w:rsidP="00521151">
      <w:pPr>
        <w:jc w:val="both"/>
        <w:rPr>
          <w:rFonts w:ascii="Arial" w:hAnsi="Arial" w:cs="Arial"/>
          <w:sz w:val="24"/>
          <w:szCs w:val="24"/>
        </w:rPr>
      </w:pPr>
    </w:p>
    <w:p w14:paraId="6578592F" w14:textId="77777777" w:rsidR="00521151" w:rsidRPr="003B207F" w:rsidRDefault="00521151" w:rsidP="00521151">
      <w:pPr>
        <w:jc w:val="both"/>
        <w:rPr>
          <w:rFonts w:ascii="Arial" w:hAnsi="Arial" w:cs="Arial"/>
          <w:sz w:val="24"/>
          <w:szCs w:val="24"/>
        </w:rPr>
      </w:pPr>
      <w:r w:rsidRPr="003B207F">
        <w:rPr>
          <w:rFonts w:ascii="Arial" w:hAnsi="Arial" w:cs="Arial"/>
          <w:sz w:val="24"/>
          <w:szCs w:val="24"/>
        </w:rPr>
        <w:t>brutto: ................................................. zł</w:t>
      </w:r>
    </w:p>
    <w:p w14:paraId="55024514" w14:textId="77777777" w:rsidR="00521151" w:rsidRPr="003B207F" w:rsidRDefault="00521151" w:rsidP="00521151">
      <w:pPr>
        <w:jc w:val="both"/>
        <w:rPr>
          <w:rFonts w:ascii="Arial" w:hAnsi="Arial" w:cs="Arial"/>
          <w:sz w:val="24"/>
          <w:szCs w:val="24"/>
        </w:rPr>
      </w:pPr>
    </w:p>
    <w:p w14:paraId="5320E469" w14:textId="094A92D3" w:rsidR="00521151" w:rsidRPr="003B207F" w:rsidRDefault="00521151" w:rsidP="00521151">
      <w:pPr>
        <w:jc w:val="both"/>
        <w:rPr>
          <w:rFonts w:ascii="Arial" w:hAnsi="Arial" w:cs="Arial"/>
          <w:sz w:val="24"/>
          <w:szCs w:val="24"/>
        </w:rPr>
      </w:pPr>
      <w:r w:rsidRPr="003B207F">
        <w:rPr>
          <w:rFonts w:ascii="Arial" w:hAnsi="Arial" w:cs="Arial"/>
          <w:sz w:val="24"/>
          <w:szCs w:val="24"/>
        </w:rPr>
        <w:t>(słownie: ..............................................................................................................................................)</w:t>
      </w:r>
    </w:p>
    <w:p w14:paraId="2FE7694F" w14:textId="2DFA2F2D" w:rsidR="00521151" w:rsidRDefault="00521151" w:rsidP="00521151">
      <w:pPr>
        <w:jc w:val="both"/>
        <w:rPr>
          <w:rFonts w:ascii="Arial" w:hAnsi="Arial" w:cs="Arial"/>
        </w:rPr>
      </w:pPr>
    </w:p>
    <w:p w14:paraId="4895B035" w14:textId="77777777" w:rsidR="003B207F" w:rsidRDefault="003B207F" w:rsidP="00521151">
      <w:pPr>
        <w:jc w:val="both"/>
        <w:rPr>
          <w:rFonts w:ascii="Arial" w:hAnsi="Arial" w:cs="Arial"/>
        </w:rPr>
      </w:pPr>
    </w:p>
    <w:p w14:paraId="5BBFDB62" w14:textId="0CEF687F" w:rsidR="00521151" w:rsidRDefault="00521151" w:rsidP="00521151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zgodnie z poniższą tabelą:</w:t>
      </w:r>
    </w:p>
    <w:p w14:paraId="57887A52" w14:textId="29C97FBF" w:rsidR="003B207F" w:rsidRDefault="003B207F" w:rsidP="00521151">
      <w:pPr>
        <w:jc w:val="both"/>
        <w:rPr>
          <w:rFonts w:ascii="Arial" w:hAnsi="Arial" w:cs="Arial"/>
        </w:rPr>
      </w:pPr>
    </w:p>
    <w:p w14:paraId="323681B4" w14:textId="701A9C85" w:rsidR="003B207F" w:rsidRDefault="003B207F" w:rsidP="00521151">
      <w:pPr>
        <w:jc w:val="both"/>
        <w:rPr>
          <w:rFonts w:ascii="Arial" w:hAnsi="Arial" w:cs="Arial"/>
        </w:rPr>
      </w:pPr>
    </w:p>
    <w:p w14:paraId="47F39B1E" w14:textId="77777777" w:rsidR="003B207F" w:rsidRDefault="003B207F" w:rsidP="00521151">
      <w:pPr>
        <w:jc w:val="both"/>
        <w:rPr>
          <w:rFonts w:ascii="Arial" w:hAnsi="Arial" w:cs="Arial"/>
        </w:rPr>
      </w:pPr>
    </w:p>
    <w:p w14:paraId="6A5016B7" w14:textId="77777777" w:rsidR="00521151" w:rsidRDefault="00521151" w:rsidP="00521151">
      <w:pPr>
        <w:jc w:val="both"/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16"/>
        <w:gridCol w:w="3307"/>
        <w:gridCol w:w="1417"/>
        <w:gridCol w:w="1977"/>
        <w:gridCol w:w="1984"/>
      </w:tblGrid>
      <w:tr w:rsidR="00521151" w:rsidRPr="00F30FAC" w14:paraId="3F9F619F" w14:textId="77777777" w:rsidTr="008D58CD">
        <w:trPr>
          <w:trHeight w:val="454"/>
        </w:trPr>
        <w:tc>
          <w:tcPr>
            <w:tcW w:w="516" w:type="dxa"/>
            <w:shd w:val="clear" w:color="auto" w:fill="auto"/>
          </w:tcPr>
          <w:p w14:paraId="1D845BB3" w14:textId="77777777" w:rsidR="00521151" w:rsidRPr="00F30FAC" w:rsidRDefault="00521151" w:rsidP="00092E83">
            <w:pPr>
              <w:jc w:val="center"/>
              <w:rPr>
                <w:rFonts w:ascii="Arial" w:hAnsi="Arial" w:cs="Arial"/>
                <w:b/>
              </w:rPr>
            </w:pPr>
            <w:r w:rsidRPr="00F30FAC">
              <w:rPr>
                <w:rFonts w:ascii="Arial" w:hAnsi="Arial" w:cs="Arial"/>
                <w:b/>
              </w:rPr>
              <w:lastRenderedPageBreak/>
              <w:t>Lp.</w:t>
            </w:r>
          </w:p>
        </w:tc>
        <w:tc>
          <w:tcPr>
            <w:tcW w:w="3307" w:type="dxa"/>
            <w:shd w:val="clear" w:color="auto" w:fill="auto"/>
          </w:tcPr>
          <w:p w14:paraId="79BEA71C" w14:textId="77777777" w:rsidR="00521151" w:rsidRPr="00F30FAC" w:rsidRDefault="00521151" w:rsidP="00092E83">
            <w:pPr>
              <w:jc w:val="center"/>
              <w:rPr>
                <w:rFonts w:ascii="Arial" w:hAnsi="Arial" w:cs="Arial"/>
                <w:b/>
              </w:rPr>
            </w:pPr>
            <w:r w:rsidRPr="00F30FAC">
              <w:rPr>
                <w:rFonts w:ascii="Arial" w:hAnsi="Arial" w:cs="Arial"/>
                <w:b/>
              </w:rPr>
              <w:t>Nazwa</w:t>
            </w:r>
          </w:p>
        </w:tc>
        <w:tc>
          <w:tcPr>
            <w:tcW w:w="1417" w:type="dxa"/>
            <w:shd w:val="clear" w:color="auto" w:fill="auto"/>
          </w:tcPr>
          <w:p w14:paraId="221DC925" w14:textId="77777777" w:rsidR="00521151" w:rsidRPr="00F30FAC" w:rsidRDefault="00521151" w:rsidP="00092E83">
            <w:pPr>
              <w:jc w:val="center"/>
              <w:rPr>
                <w:rFonts w:ascii="Arial" w:hAnsi="Arial" w:cs="Arial"/>
                <w:b/>
              </w:rPr>
            </w:pPr>
            <w:r w:rsidRPr="00F30FAC">
              <w:rPr>
                <w:rFonts w:ascii="Arial" w:hAnsi="Arial" w:cs="Arial"/>
                <w:b/>
              </w:rPr>
              <w:t>Ilość</w:t>
            </w:r>
          </w:p>
        </w:tc>
        <w:tc>
          <w:tcPr>
            <w:tcW w:w="1977" w:type="dxa"/>
            <w:shd w:val="clear" w:color="auto" w:fill="auto"/>
          </w:tcPr>
          <w:p w14:paraId="6BBA608A" w14:textId="77777777" w:rsidR="00521151" w:rsidRPr="00F30FAC" w:rsidRDefault="00521151" w:rsidP="00092E83">
            <w:pPr>
              <w:jc w:val="center"/>
              <w:rPr>
                <w:rFonts w:ascii="Arial" w:hAnsi="Arial" w:cs="Arial"/>
                <w:b/>
              </w:rPr>
            </w:pPr>
            <w:r w:rsidRPr="00F30FAC">
              <w:rPr>
                <w:rFonts w:ascii="Arial" w:hAnsi="Arial" w:cs="Arial"/>
                <w:b/>
              </w:rPr>
              <w:t>Cena jedn. netto [zł/t]</w:t>
            </w:r>
          </w:p>
        </w:tc>
        <w:tc>
          <w:tcPr>
            <w:tcW w:w="1984" w:type="dxa"/>
            <w:shd w:val="clear" w:color="auto" w:fill="auto"/>
          </w:tcPr>
          <w:p w14:paraId="68166EA3" w14:textId="77777777" w:rsidR="00521151" w:rsidRPr="00F30FAC" w:rsidRDefault="00521151" w:rsidP="00092E83">
            <w:pPr>
              <w:jc w:val="center"/>
              <w:rPr>
                <w:rFonts w:ascii="Arial" w:hAnsi="Arial" w:cs="Arial"/>
                <w:b/>
              </w:rPr>
            </w:pPr>
            <w:r w:rsidRPr="00F30FAC">
              <w:rPr>
                <w:rFonts w:ascii="Arial" w:hAnsi="Arial" w:cs="Arial"/>
                <w:b/>
              </w:rPr>
              <w:t>Wartość netto [zł]</w:t>
            </w:r>
          </w:p>
        </w:tc>
      </w:tr>
      <w:tr w:rsidR="003B207F" w:rsidRPr="00F30FAC" w14:paraId="43CFA9FD" w14:textId="77777777" w:rsidTr="008D58CD">
        <w:trPr>
          <w:trHeight w:val="454"/>
        </w:trPr>
        <w:tc>
          <w:tcPr>
            <w:tcW w:w="51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070D4A5" w14:textId="77777777" w:rsidR="003B207F" w:rsidRPr="00F30FAC" w:rsidRDefault="003B207F" w:rsidP="008D58CD">
            <w:pPr>
              <w:rPr>
                <w:rFonts w:ascii="Arial" w:hAnsi="Arial" w:cs="Arial"/>
              </w:rPr>
            </w:pPr>
            <w:r w:rsidRPr="00F30FAC">
              <w:rPr>
                <w:rFonts w:ascii="Arial" w:hAnsi="Arial" w:cs="Arial"/>
              </w:rPr>
              <w:t>1</w:t>
            </w:r>
          </w:p>
        </w:tc>
        <w:tc>
          <w:tcPr>
            <w:tcW w:w="3307" w:type="dxa"/>
            <w:tcBorders>
              <w:bottom w:val="single" w:sz="4" w:space="0" w:color="auto"/>
            </w:tcBorders>
            <w:shd w:val="clear" w:color="auto" w:fill="auto"/>
          </w:tcPr>
          <w:p w14:paraId="639AAD82" w14:textId="2374FB95" w:rsidR="003B207F" w:rsidRPr="00C75F0D" w:rsidRDefault="00C75F0D" w:rsidP="008D58CD">
            <w:pPr>
              <w:suppressAutoHyphens/>
              <w:rPr>
                <w:rFonts w:ascii="Arial" w:hAnsi="Arial" w:cs="Arial"/>
                <w:bCs/>
              </w:rPr>
            </w:pPr>
            <w:r w:rsidRPr="00C75F0D">
              <w:rPr>
                <w:rFonts w:ascii="Arial" w:hAnsi="Arial" w:cs="Arial"/>
                <w:bCs/>
              </w:rPr>
              <w:t>Dzierżawa hulajnogi elektrycznej z ładowarką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FFF3FD3" w14:textId="6F7BDB84" w:rsidR="003B207F" w:rsidRPr="00F30FAC" w:rsidRDefault="00C75F0D" w:rsidP="003B207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bCs/>
              </w:rPr>
              <w:t>30</w:t>
            </w:r>
            <w:r w:rsidR="008D58CD">
              <w:rPr>
                <w:rFonts w:ascii="Arial" w:hAnsi="Arial" w:cs="Arial"/>
                <w:bCs/>
              </w:rPr>
              <w:t xml:space="preserve"> szt.</w:t>
            </w:r>
          </w:p>
        </w:tc>
        <w:tc>
          <w:tcPr>
            <w:tcW w:w="197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E405533" w14:textId="77777777" w:rsidR="003B207F" w:rsidRPr="00F30FAC" w:rsidRDefault="003B207F" w:rsidP="003B207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auto"/>
          </w:tcPr>
          <w:p w14:paraId="45114D4F" w14:textId="77777777" w:rsidR="003B207F" w:rsidRPr="00F30FAC" w:rsidRDefault="003B207F" w:rsidP="003B207F">
            <w:pPr>
              <w:jc w:val="both"/>
              <w:rPr>
                <w:rFonts w:ascii="Arial" w:hAnsi="Arial" w:cs="Arial"/>
              </w:rPr>
            </w:pPr>
          </w:p>
        </w:tc>
      </w:tr>
      <w:tr w:rsidR="003B207F" w:rsidRPr="00F30FAC" w14:paraId="740937A5" w14:textId="77777777" w:rsidTr="008D58CD">
        <w:trPr>
          <w:trHeight w:val="454"/>
        </w:trPr>
        <w:tc>
          <w:tcPr>
            <w:tcW w:w="51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0B92408" w14:textId="77777777" w:rsidR="003B207F" w:rsidRPr="00F30FAC" w:rsidRDefault="003B207F" w:rsidP="008D58CD">
            <w:pPr>
              <w:rPr>
                <w:rFonts w:ascii="Arial" w:hAnsi="Arial" w:cs="Arial"/>
              </w:rPr>
            </w:pPr>
            <w:r w:rsidRPr="00F30FAC">
              <w:rPr>
                <w:rFonts w:ascii="Arial" w:hAnsi="Arial" w:cs="Arial"/>
              </w:rPr>
              <w:t>2</w:t>
            </w:r>
          </w:p>
        </w:tc>
        <w:tc>
          <w:tcPr>
            <w:tcW w:w="3307" w:type="dxa"/>
            <w:tcBorders>
              <w:bottom w:val="single" w:sz="4" w:space="0" w:color="auto"/>
            </w:tcBorders>
            <w:shd w:val="clear" w:color="auto" w:fill="auto"/>
          </w:tcPr>
          <w:p w14:paraId="29A80792" w14:textId="2AE20355" w:rsidR="003B207F" w:rsidRPr="00C75F0D" w:rsidRDefault="00C75F0D" w:rsidP="008D58CD">
            <w:pPr>
              <w:suppressAutoHyphens/>
              <w:rPr>
                <w:rFonts w:ascii="Arial" w:hAnsi="Arial" w:cs="Arial"/>
                <w:bCs/>
              </w:rPr>
            </w:pPr>
            <w:r w:rsidRPr="00C75F0D">
              <w:rPr>
                <w:rFonts w:ascii="Arial" w:hAnsi="Arial" w:cs="Arial"/>
                <w:bCs/>
                <w:lang w:eastAsia="x-none"/>
              </w:rPr>
              <w:t>Dzierżawa dodatkowych baterii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E373C83" w14:textId="55813D79" w:rsidR="003B207F" w:rsidRPr="00F30FAC" w:rsidRDefault="00C75F0D" w:rsidP="003B207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bCs/>
              </w:rPr>
              <w:t>12 szt.</w:t>
            </w:r>
          </w:p>
        </w:tc>
        <w:tc>
          <w:tcPr>
            <w:tcW w:w="197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8194A94" w14:textId="77777777" w:rsidR="003B207F" w:rsidRPr="00F30FAC" w:rsidRDefault="003B207F" w:rsidP="003B207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auto"/>
          </w:tcPr>
          <w:p w14:paraId="1D4ED334" w14:textId="77777777" w:rsidR="003B207F" w:rsidRPr="00F30FAC" w:rsidRDefault="003B207F" w:rsidP="003B207F">
            <w:pPr>
              <w:jc w:val="both"/>
              <w:rPr>
                <w:rFonts w:ascii="Arial" w:hAnsi="Arial" w:cs="Arial"/>
              </w:rPr>
            </w:pPr>
          </w:p>
        </w:tc>
      </w:tr>
      <w:tr w:rsidR="00C75F0D" w:rsidRPr="00F30FAC" w14:paraId="5F434A42" w14:textId="77777777" w:rsidTr="008D58CD">
        <w:trPr>
          <w:trHeight w:val="454"/>
        </w:trPr>
        <w:tc>
          <w:tcPr>
            <w:tcW w:w="51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107CF3C" w14:textId="1C040CBE" w:rsidR="00C75F0D" w:rsidRPr="00F30FAC" w:rsidRDefault="00C75F0D" w:rsidP="008D58C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3307" w:type="dxa"/>
            <w:tcBorders>
              <w:bottom w:val="single" w:sz="4" w:space="0" w:color="auto"/>
            </w:tcBorders>
            <w:shd w:val="clear" w:color="auto" w:fill="auto"/>
          </w:tcPr>
          <w:p w14:paraId="63A60F6E" w14:textId="1BB22361" w:rsidR="00C75F0D" w:rsidRPr="00C75F0D" w:rsidRDefault="00C75F0D" w:rsidP="008D58CD">
            <w:pPr>
              <w:suppressAutoHyphens/>
              <w:rPr>
                <w:rFonts w:ascii="Arial" w:hAnsi="Arial" w:cs="Arial"/>
                <w:bCs/>
                <w:lang w:eastAsia="x-none"/>
              </w:rPr>
            </w:pPr>
            <w:r w:rsidRPr="00C75F0D">
              <w:rPr>
                <w:rFonts w:ascii="Arial" w:hAnsi="Arial" w:cs="Arial"/>
                <w:bCs/>
                <w:lang w:eastAsia="x-none"/>
              </w:rPr>
              <w:t>Dostawa i odbiór sprzętu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4AAD89B" w14:textId="45491CA9" w:rsidR="00C75F0D" w:rsidRDefault="00C75F0D" w:rsidP="003B207F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 kpl.</w:t>
            </w:r>
          </w:p>
        </w:tc>
        <w:tc>
          <w:tcPr>
            <w:tcW w:w="197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944B6DB" w14:textId="77777777" w:rsidR="00C75F0D" w:rsidRPr="00F30FAC" w:rsidRDefault="00C75F0D" w:rsidP="003B207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auto"/>
          </w:tcPr>
          <w:p w14:paraId="3C27D5D6" w14:textId="77777777" w:rsidR="00C75F0D" w:rsidRPr="00F30FAC" w:rsidRDefault="00C75F0D" w:rsidP="003B207F">
            <w:pPr>
              <w:jc w:val="both"/>
              <w:rPr>
                <w:rFonts w:ascii="Arial" w:hAnsi="Arial" w:cs="Arial"/>
              </w:rPr>
            </w:pPr>
          </w:p>
        </w:tc>
      </w:tr>
      <w:tr w:rsidR="00C75F0D" w:rsidRPr="00F30FAC" w14:paraId="74B980FA" w14:textId="77777777" w:rsidTr="008D58CD">
        <w:trPr>
          <w:trHeight w:val="454"/>
        </w:trPr>
        <w:tc>
          <w:tcPr>
            <w:tcW w:w="51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8F9A62E" w14:textId="626999F5" w:rsidR="00C75F0D" w:rsidRPr="00F30FAC" w:rsidRDefault="00C75F0D" w:rsidP="008D58C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3307" w:type="dxa"/>
            <w:tcBorders>
              <w:bottom w:val="single" w:sz="4" w:space="0" w:color="auto"/>
            </w:tcBorders>
            <w:shd w:val="clear" w:color="auto" w:fill="auto"/>
          </w:tcPr>
          <w:p w14:paraId="2C68FD57" w14:textId="776C40BB" w:rsidR="00C75F0D" w:rsidRPr="00C75F0D" w:rsidRDefault="00C75F0D" w:rsidP="008D58CD">
            <w:pPr>
              <w:suppressAutoHyphens/>
              <w:rPr>
                <w:rFonts w:ascii="Arial" w:hAnsi="Arial" w:cs="Arial"/>
                <w:bCs/>
                <w:lang w:eastAsia="x-none"/>
              </w:rPr>
            </w:pPr>
            <w:r w:rsidRPr="00C75F0D">
              <w:rPr>
                <w:rFonts w:ascii="Arial" w:hAnsi="Arial"/>
                <w:bCs/>
              </w:rPr>
              <w:t>Kompleksowe szkolenie wybranych os</w:t>
            </w:r>
            <w:r w:rsidRPr="00C75F0D">
              <w:rPr>
                <w:rFonts w:ascii="Arial" w:hAnsi="Arial" w:hint="eastAsia"/>
                <w:bCs/>
              </w:rPr>
              <w:t>ó</w:t>
            </w:r>
            <w:r w:rsidRPr="00C75F0D">
              <w:rPr>
                <w:rFonts w:ascii="Arial" w:hAnsi="Arial"/>
                <w:bCs/>
              </w:rPr>
              <w:t>b do obs</w:t>
            </w:r>
            <w:r w:rsidRPr="00C75F0D">
              <w:rPr>
                <w:rFonts w:ascii="Arial" w:hAnsi="Arial" w:hint="eastAsia"/>
                <w:bCs/>
              </w:rPr>
              <w:t>ł</w:t>
            </w:r>
            <w:r w:rsidRPr="00C75F0D">
              <w:rPr>
                <w:rFonts w:ascii="Arial" w:hAnsi="Arial"/>
                <w:bCs/>
              </w:rPr>
              <w:t>ugi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2CBC926" w14:textId="6ED1D426" w:rsidR="00C75F0D" w:rsidRDefault="00C75F0D" w:rsidP="003B207F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 szkolenie</w:t>
            </w:r>
          </w:p>
        </w:tc>
        <w:tc>
          <w:tcPr>
            <w:tcW w:w="197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EF088C6" w14:textId="77777777" w:rsidR="00C75F0D" w:rsidRPr="00F30FAC" w:rsidRDefault="00C75F0D" w:rsidP="003B207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auto"/>
          </w:tcPr>
          <w:p w14:paraId="1CBC0932" w14:textId="77777777" w:rsidR="00C75F0D" w:rsidRPr="00F30FAC" w:rsidRDefault="00C75F0D" w:rsidP="003B207F">
            <w:pPr>
              <w:jc w:val="both"/>
              <w:rPr>
                <w:rFonts w:ascii="Arial" w:hAnsi="Arial" w:cs="Arial"/>
              </w:rPr>
            </w:pPr>
          </w:p>
        </w:tc>
      </w:tr>
      <w:tr w:rsidR="00C75F0D" w:rsidRPr="00F30FAC" w14:paraId="70F93983" w14:textId="77777777" w:rsidTr="008D58CD">
        <w:trPr>
          <w:trHeight w:val="454"/>
        </w:trPr>
        <w:tc>
          <w:tcPr>
            <w:tcW w:w="51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B87400C" w14:textId="2420530C" w:rsidR="00C75F0D" w:rsidRDefault="00C75F0D" w:rsidP="008D58C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</w:t>
            </w:r>
          </w:p>
        </w:tc>
        <w:tc>
          <w:tcPr>
            <w:tcW w:w="3307" w:type="dxa"/>
            <w:tcBorders>
              <w:bottom w:val="single" w:sz="4" w:space="0" w:color="auto"/>
            </w:tcBorders>
            <w:shd w:val="clear" w:color="auto" w:fill="auto"/>
          </w:tcPr>
          <w:p w14:paraId="393237B9" w14:textId="77777777" w:rsidR="00C75F0D" w:rsidRDefault="00C75F0D" w:rsidP="008D58CD">
            <w:pPr>
              <w:suppressAutoHyphens/>
              <w:rPr>
                <w:rFonts w:ascii="Arial" w:hAnsi="Arial"/>
                <w:bCs/>
              </w:rPr>
            </w:pPr>
            <w:r>
              <w:rPr>
                <w:rFonts w:ascii="Arial" w:hAnsi="Arial"/>
                <w:bCs/>
              </w:rPr>
              <w:t>Inne koszty:</w:t>
            </w:r>
          </w:p>
          <w:p w14:paraId="352E08B8" w14:textId="77777777" w:rsidR="00C75F0D" w:rsidRDefault="00C75F0D" w:rsidP="008D58CD">
            <w:pPr>
              <w:suppressAutoHyphens/>
              <w:rPr>
                <w:rFonts w:ascii="Arial" w:hAnsi="Arial"/>
                <w:bCs/>
              </w:rPr>
            </w:pPr>
            <w:r>
              <w:rPr>
                <w:rFonts w:ascii="Arial" w:hAnsi="Arial"/>
                <w:bCs/>
              </w:rPr>
              <w:t>/podać jeżeli występują/</w:t>
            </w:r>
          </w:p>
          <w:p w14:paraId="2A740EC8" w14:textId="77777777" w:rsidR="00C75F0D" w:rsidRDefault="00C75F0D" w:rsidP="008D58CD">
            <w:pPr>
              <w:suppressAutoHyphens/>
              <w:rPr>
                <w:rFonts w:ascii="Arial" w:hAnsi="Arial"/>
                <w:bCs/>
              </w:rPr>
            </w:pPr>
            <w:r>
              <w:rPr>
                <w:rFonts w:ascii="Arial" w:hAnsi="Arial"/>
                <w:bCs/>
              </w:rPr>
              <w:t>……………………………………</w:t>
            </w:r>
          </w:p>
          <w:p w14:paraId="664D68F9" w14:textId="77777777" w:rsidR="00C75F0D" w:rsidRDefault="00C75F0D" w:rsidP="008D58CD">
            <w:pPr>
              <w:suppressAutoHyphens/>
              <w:rPr>
                <w:rFonts w:ascii="Arial" w:hAnsi="Arial"/>
                <w:bCs/>
              </w:rPr>
            </w:pPr>
            <w:r>
              <w:rPr>
                <w:rFonts w:ascii="Arial" w:hAnsi="Arial"/>
                <w:bCs/>
              </w:rPr>
              <w:t>……………………………………</w:t>
            </w:r>
          </w:p>
          <w:p w14:paraId="4EB0E573" w14:textId="22943F7A" w:rsidR="00C75F0D" w:rsidRPr="00C75F0D" w:rsidRDefault="00C75F0D" w:rsidP="008D58CD">
            <w:pPr>
              <w:suppressAutoHyphens/>
              <w:rPr>
                <w:rFonts w:ascii="Arial" w:hAnsi="Arial"/>
                <w:bCs/>
              </w:rPr>
            </w:pPr>
            <w:r>
              <w:rPr>
                <w:rFonts w:ascii="Arial" w:hAnsi="Arial"/>
                <w:bCs/>
              </w:rPr>
              <w:t>……………………………………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F457D" w14:textId="77777777" w:rsidR="00C75F0D" w:rsidRDefault="00C75F0D" w:rsidP="003B207F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97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8F9CF03" w14:textId="77777777" w:rsidR="00C75F0D" w:rsidRPr="00F30FAC" w:rsidRDefault="00C75F0D" w:rsidP="003B207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auto"/>
          </w:tcPr>
          <w:p w14:paraId="128770A6" w14:textId="77777777" w:rsidR="00C75F0D" w:rsidRPr="00F30FAC" w:rsidRDefault="00C75F0D" w:rsidP="003B207F">
            <w:pPr>
              <w:jc w:val="both"/>
              <w:rPr>
                <w:rFonts w:ascii="Arial" w:hAnsi="Arial" w:cs="Arial"/>
              </w:rPr>
            </w:pPr>
          </w:p>
        </w:tc>
      </w:tr>
      <w:tr w:rsidR="003B207F" w:rsidRPr="00F30FAC" w14:paraId="363F7FBE" w14:textId="77777777" w:rsidTr="008D58CD">
        <w:trPr>
          <w:trHeight w:val="454"/>
        </w:trPr>
        <w:tc>
          <w:tcPr>
            <w:tcW w:w="51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DE9AF5B" w14:textId="77777777" w:rsidR="003B207F" w:rsidRPr="00F30FAC" w:rsidRDefault="003B207F" w:rsidP="003B207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30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58F8E0D7" w14:textId="77777777" w:rsidR="003B207F" w:rsidRDefault="003B207F" w:rsidP="003B207F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5ED68D71" w14:textId="77777777" w:rsidR="003B207F" w:rsidRPr="00F30FAC" w:rsidRDefault="003B207F" w:rsidP="003B207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97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67FD131F" w14:textId="6A3F8E68" w:rsidR="003B207F" w:rsidRPr="00F30FAC" w:rsidRDefault="003B207F" w:rsidP="003B207F">
            <w:pPr>
              <w:jc w:val="center"/>
              <w:rPr>
                <w:rFonts w:ascii="Arial" w:hAnsi="Arial" w:cs="Arial"/>
                <w:b/>
              </w:rPr>
            </w:pPr>
            <w:r w:rsidRPr="00F30FAC">
              <w:rPr>
                <w:rFonts w:ascii="Arial" w:hAnsi="Arial" w:cs="Arial"/>
                <w:b/>
              </w:rPr>
              <w:t>RAZEM</w:t>
            </w:r>
          </w:p>
        </w:tc>
        <w:tc>
          <w:tcPr>
            <w:tcW w:w="1984" w:type="dxa"/>
            <w:tcBorders>
              <w:top w:val="single" w:sz="4" w:space="0" w:color="auto"/>
            </w:tcBorders>
            <w:shd w:val="clear" w:color="auto" w:fill="auto"/>
          </w:tcPr>
          <w:p w14:paraId="72D37BC1" w14:textId="77777777" w:rsidR="003B207F" w:rsidRPr="00F30FAC" w:rsidRDefault="003B207F" w:rsidP="003B207F">
            <w:pPr>
              <w:jc w:val="both"/>
              <w:rPr>
                <w:rFonts w:ascii="Arial" w:hAnsi="Arial" w:cs="Arial"/>
              </w:rPr>
            </w:pPr>
          </w:p>
        </w:tc>
      </w:tr>
    </w:tbl>
    <w:p w14:paraId="7487BE25" w14:textId="77777777" w:rsidR="00562B03" w:rsidRPr="00376E32" w:rsidRDefault="00562B03" w:rsidP="0061109F">
      <w:pPr>
        <w:pStyle w:val="Akapitzlist"/>
        <w:ind w:left="0"/>
        <w:jc w:val="both"/>
        <w:rPr>
          <w:rFonts w:ascii="Arial" w:hAnsi="Arial" w:cs="Arial"/>
        </w:rPr>
      </w:pPr>
    </w:p>
    <w:p w14:paraId="2DE42EF7" w14:textId="31B66A86" w:rsidR="00C75F0D" w:rsidRPr="00C75F0D" w:rsidRDefault="00C75F0D" w:rsidP="00C75F0D">
      <w:pPr>
        <w:numPr>
          <w:ilvl w:val="0"/>
          <w:numId w:val="26"/>
        </w:numPr>
        <w:shd w:val="clear" w:color="auto" w:fill="FFFFFF"/>
        <w:overflowPunct w:val="0"/>
        <w:autoSpaceDE w:val="0"/>
        <w:autoSpaceDN w:val="0"/>
        <w:adjustRightInd w:val="0"/>
        <w:spacing w:before="120" w:line="269" w:lineRule="exact"/>
        <w:jc w:val="both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  <w:spacing w:val="-7"/>
        </w:rPr>
        <w:t>Oświadczamy, iż wysokość prowizji od przychodów wynosi: …………… % (słownie: ……………………………..)</w:t>
      </w:r>
      <w:r>
        <w:rPr>
          <w:rFonts w:ascii="Arial" w:hAnsi="Arial" w:cs="Arial"/>
          <w:color w:val="000000"/>
          <w:spacing w:val="-7"/>
        </w:rPr>
        <w:t>.</w:t>
      </w:r>
    </w:p>
    <w:p w14:paraId="3E216EB9" w14:textId="4ACD586E" w:rsidR="00C75F0D" w:rsidRPr="00562B03" w:rsidRDefault="00C75F0D" w:rsidP="00C75F0D">
      <w:pPr>
        <w:shd w:val="clear" w:color="auto" w:fill="FFFFFF"/>
        <w:overflowPunct w:val="0"/>
        <w:autoSpaceDE w:val="0"/>
        <w:autoSpaceDN w:val="0"/>
        <w:adjustRightInd w:val="0"/>
        <w:spacing w:before="120" w:line="269" w:lineRule="exact"/>
        <w:ind w:left="360"/>
        <w:jc w:val="both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  <w:spacing w:val="-7"/>
        </w:rPr>
        <w:t>Uwaga! Wysokość prowizji należy podać w liczbach całkowitych.</w:t>
      </w:r>
    </w:p>
    <w:p w14:paraId="5D4DE120" w14:textId="2C53E34B" w:rsidR="0061109F" w:rsidRPr="00C75F0D" w:rsidRDefault="0061109F" w:rsidP="00562B03">
      <w:pPr>
        <w:numPr>
          <w:ilvl w:val="0"/>
          <w:numId w:val="26"/>
        </w:numPr>
        <w:shd w:val="clear" w:color="auto" w:fill="FFFFFF"/>
        <w:overflowPunct w:val="0"/>
        <w:autoSpaceDE w:val="0"/>
        <w:autoSpaceDN w:val="0"/>
        <w:adjustRightInd w:val="0"/>
        <w:spacing w:before="120" w:line="269" w:lineRule="exact"/>
        <w:jc w:val="both"/>
        <w:textAlignment w:val="baseline"/>
        <w:rPr>
          <w:rFonts w:ascii="Arial" w:hAnsi="Arial" w:cs="Arial"/>
          <w:color w:val="000000"/>
        </w:rPr>
      </w:pPr>
      <w:r w:rsidRPr="00562B03">
        <w:rPr>
          <w:rFonts w:ascii="Arial" w:hAnsi="Arial" w:cs="Arial"/>
          <w:color w:val="000000"/>
        </w:rPr>
        <w:t xml:space="preserve">Oświadczamy, że </w:t>
      </w:r>
      <w:r w:rsidR="00562B03" w:rsidRPr="00562B03">
        <w:rPr>
          <w:rFonts w:ascii="Arial" w:hAnsi="Arial" w:cs="Arial"/>
          <w:color w:val="000000"/>
        </w:rPr>
        <w:t xml:space="preserve">uzyskaliśmy wszystkie informacje potrzebne do sporządzenia oferty, a oferowana </w:t>
      </w:r>
      <w:r w:rsidRPr="00562B03">
        <w:rPr>
          <w:rFonts w:ascii="Arial" w:hAnsi="Arial" w:cs="Arial"/>
          <w:color w:val="000000"/>
        </w:rPr>
        <w:t>cena obejmuje wszelkie koszty niezbędne d</w:t>
      </w:r>
      <w:r w:rsidR="00521151">
        <w:rPr>
          <w:rFonts w:ascii="Arial" w:hAnsi="Arial" w:cs="Arial"/>
          <w:color w:val="000000"/>
        </w:rPr>
        <w:t>o</w:t>
      </w:r>
      <w:r w:rsidRPr="00562B03">
        <w:rPr>
          <w:rFonts w:ascii="Arial" w:hAnsi="Arial" w:cs="Arial"/>
          <w:color w:val="000000"/>
          <w:spacing w:val="2"/>
        </w:rPr>
        <w:t xml:space="preserve"> wykonania </w:t>
      </w:r>
      <w:r w:rsidRPr="00562B03">
        <w:rPr>
          <w:rFonts w:ascii="Arial" w:hAnsi="Arial" w:cs="Arial"/>
          <w:color w:val="000000"/>
          <w:spacing w:val="-7"/>
        </w:rPr>
        <w:t xml:space="preserve">przedmiotu </w:t>
      </w:r>
      <w:r w:rsidR="00562B03" w:rsidRPr="00562B03">
        <w:rPr>
          <w:rFonts w:ascii="Arial" w:hAnsi="Arial" w:cs="Arial"/>
          <w:color w:val="000000"/>
          <w:spacing w:val="-7"/>
        </w:rPr>
        <w:t>zamówienia</w:t>
      </w:r>
      <w:r w:rsidRPr="00562B03">
        <w:rPr>
          <w:rFonts w:ascii="Arial" w:hAnsi="Arial" w:cs="Arial"/>
          <w:color w:val="000000"/>
          <w:spacing w:val="-7"/>
        </w:rPr>
        <w:t>.</w:t>
      </w:r>
    </w:p>
    <w:p w14:paraId="0FC26251" w14:textId="28EF9AB7" w:rsidR="0061109F" w:rsidRPr="00562B03" w:rsidRDefault="0061109F" w:rsidP="00562B03">
      <w:pPr>
        <w:numPr>
          <w:ilvl w:val="0"/>
          <w:numId w:val="26"/>
        </w:numPr>
        <w:shd w:val="clear" w:color="auto" w:fill="FFFFFF"/>
        <w:overflowPunct w:val="0"/>
        <w:autoSpaceDE w:val="0"/>
        <w:autoSpaceDN w:val="0"/>
        <w:adjustRightInd w:val="0"/>
        <w:spacing w:before="120" w:line="269" w:lineRule="exact"/>
        <w:jc w:val="both"/>
        <w:textAlignment w:val="baseline"/>
        <w:rPr>
          <w:rFonts w:ascii="Arial" w:hAnsi="Arial" w:cs="Arial"/>
          <w:color w:val="000000"/>
        </w:rPr>
      </w:pPr>
      <w:r w:rsidRPr="00562B03">
        <w:rPr>
          <w:rFonts w:ascii="Arial" w:hAnsi="Arial" w:cs="Arial"/>
          <w:color w:val="000000"/>
        </w:rPr>
        <w:t xml:space="preserve">Oświadczamy, że uważamy się za związanych ofertą na </w:t>
      </w:r>
      <w:r w:rsidR="00562B03" w:rsidRPr="00562B03">
        <w:rPr>
          <w:rFonts w:ascii="Arial" w:hAnsi="Arial" w:cs="Arial"/>
          <w:color w:val="000000"/>
        </w:rPr>
        <w:t xml:space="preserve">czas wskazany w zaproszeniu do składania </w:t>
      </w:r>
      <w:r w:rsidRPr="00562B03">
        <w:rPr>
          <w:rFonts w:ascii="Arial" w:hAnsi="Arial" w:cs="Arial"/>
          <w:color w:val="000000"/>
        </w:rPr>
        <w:t>ofert.</w:t>
      </w:r>
    </w:p>
    <w:p w14:paraId="111A1EB3" w14:textId="1F6B320D" w:rsidR="005135A1" w:rsidRDefault="0061109F" w:rsidP="005135A1">
      <w:pPr>
        <w:numPr>
          <w:ilvl w:val="0"/>
          <w:numId w:val="26"/>
        </w:numPr>
        <w:shd w:val="clear" w:color="auto" w:fill="FFFFFF"/>
        <w:overflowPunct w:val="0"/>
        <w:autoSpaceDE w:val="0"/>
        <w:autoSpaceDN w:val="0"/>
        <w:adjustRightInd w:val="0"/>
        <w:spacing w:before="120" w:line="269" w:lineRule="exact"/>
        <w:jc w:val="both"/>
        <w:textAlignment w:val="baseline"/>
        <w:rPr>
          <w:rFonts w:ascii="Arial" w:hAnsi="Arial" w:cs="Arial"/>
          <w:b/>
          <w:bCs/>
          <w:color w:val="000000"/>
          <w:u w:val="single"/>
        </w:rPr>
      </w:pPr>
      <w:r w:rsidRPr="00562B03">
        <w:rPr>
          <w:rFonts w:ascii="Arial" w:hAnsi="Arial" w:cs="Arial"/>
          <w:color w:val="000000"/>
        </w:rPr>
        <w:t xml:space="preserve">Zobowiązujemy się do świadczenia </w:t>
      </w:r>
      <w:r w:rsidR="00521151">
        <w:rPr>
          <w:rFonts w:ascii="Arial" w:hAnsi="Arial" w:cs="Arial"/>
          <w:color w:val="000000"/>
        </w:rPr>
        <w:t xml:space="preserve">zamówienia </w:t>
      </w:r>
      <w:r w:rsidRPr="00562B03">
        <w:rPr>
          <w:rFonts w:ascii="Arial" w:hAnsi="Arial" w:cs="Arial"/>
          <w:color w:val="000000"/>
        </w:rPr>
        <w:t xml:space="preserve">przez okres </w:t>
      </w:r>
      <w:r w:rsidR="002E7F4D">
        <w:rPr>
          <w:rFonts w:ascii="Arial" w:hAnsi="Arial" w:cs="Arial"/>
          <w:color w:val="000000"/>
        </w:rPr>
        <w:t>5 miesięcy licząc od dnia 01.05.2021.  (najpóźniej od dnia 15.05.2021.)</w:t>
      </w:r>
    </w:p>
    <w:p w14:paraId="1D0853F8" w14:textId="6B5ED638" w:rsidR="00562B03" w:rsidRPr="005135A1" w:rsidRDefault="00F30FAC" w:rsidP="005135A1">
      <w:pPr>
        <w:numPr>
          <w:ilvl w:val="0"/>
          <w:numId w:val="26"/>
        </w:numPr>
        <w:shd w:val="clear" w:color="auto" w:fill="FFFFFF"/>
        <w:overflowPunct w:val="0"/>
        <w:autoSpaceDE w:val="0"/>
        <w:autoSpaceDN w:val="0"/>
        <w:adjustRightInd w:val="0"/>
        <w:spacing w:before="120" w:line="269" w:lineRule="exact"/>
        <w:jc w:val="both"/>
        <w:textAlignment w:val="baseline"/>
        <w:rPr>
          <w:rFonts w:ascii="Arial" w:hAnsi="Arial" w:cs="Arial"/>
          <w:b/>
          <w:bCs/>
          <w:color w:val="000000"/>
          <w:u w:val="single"/>
        </w:rPr>
      </w:pPr>
      <w:r w:rsidRPr="005135A1">
        <w:rPr>
          <w:rFonts w:ascii="Arial" w:hAnsi="Arial" w:cs="Arial"/>
        </w:rPr>
        <w:t>Oświadczamy, że zapoznaliśmy się z</w:t>
      </w:r>
      <w:r w:rsidR="00562B03" w:rsidRPr="005135A1">
        <w:rPr>
          <w:rFonts w:ascii="Arial" w:hAnsi="Arial" w:cs="Arial"/>
        </w:rPr>
        <w:t xml:space="preserve"> treścią zaproszenia do składania ofert</w:t>
      </w:r>
      <w:r w:rsidRPr="005135A1">
        <w:rPr>
          <w:rFonts w:ascii="Arial" w:hAnsi="Arial" w:cs="Arial"/>
        </w:rPr>
        <w:t xml:space="preserve"> (w tym z</w:t>
      </w:r>
      <w:r w:rsidR="005135A1">
        <w:rPr>
          <w:rFonts w:ascii="Arial" w:hAnsi="Arial" w:cs="Arial"/>
        </w:rPr>
        <w:t xml:space="preserve"> opisem przedmiotu zamówienia i</w:t>
      </w:r>
      <w:r w:rsidRPr="005135A1">
        <w:rPr>
          <w:rFonts w:ascii="Arial" w:hAnsi="Arial" w:cs="Arial"/>
        </w:rPr>
        <w:t xml:space="preserve"> wzorem umowy) i nie wnosimy do nie</w:t>
      </w:r>
      <w:r w:rsidR="005135A1">
        <w:rPr>
          <w:rFonts w:ascii="Arial" w:hAnsi="Arial" w:cs="Arial"/>
        </w:rPr>
        <w:t>go</w:t>
      </w:r>
      <w:r w:rsidRPr="005135A1">
        <w:rPr>
          <w:rFonts w:ascii="Arial" w:hAnsi="Arial" w:cs="Arial"/>
        </w:rPr>
        <w:t xml:space="preserve"> zastrzeżeń oraz przyjmujemy warunki w ni</w:t>
      </w:r>
      <w:r w:rsidR="005135A1">
        <w:rPr>
          <w:rFonts w:ascii="Arial" w:hAnsi="Arial" w:cs="Arial"/>
        </w:rPr>
        <w:t>m</w:t>
      </w:r>
      <w:r w:rsidRPr="005135A1">
        <w:rPr>
          <w:rFonts w:ascii="Arial" w:hAnsi="Arial" w:cs="Arial"/>
        </w:rPr>
        <w:t xml:space="preserve"> zawarte.</w:t>
      </w:r>
    </w:p>
    <w:p w14:paraId="772AD761" w14:textId="2CE66047" w:rsidR="00F30FAC" w:rsidRPr="00562B03" w:rsidRDefault="00F30FAC" w:rsidP="00562B03">
      <w:pPr>
        <w:numPr>
          <w:ilvl w:val="0"/>
          <w:numId w:val="26"/>
        </w:numPr>
        <w:shd w:val="clear" w:color="auto" w:fill="FFFFFF"/>
        <w:overflowPunct w:val="0"/>
        <w:autoSpaceDE w:val="0"/>
        <w:autoSpaceDN w:val="0"/>
        <w:adjustRightInd w:val="0"/>
        <w:spacing w:before="120" w:line="269" w:lineRule="exact"/>
        <w:jc w:val="both"/>
        <w:textAlignment w:val="baseline"/>
        <w:rPr>
          <w:rFonts w:ascii="Arial" w:hAnsi="Arial" w:cs="Arial"/>
          <w:b/>
          <w:bCs/>
          <w:color w:val="000000"/>
          <w:u w:val="single"/>
        </w:rPr>
      </w:pPr>
      <w:r w:rsidRPr="00562B03">
        <w:rPr>
          <w:rFonts w:ascii="Arial" w:hAnsi="Arial" w:cs="Arial"/>
        </w:rPr>
        <w:t xml:space="preserve">W przypadku przyznania nam zamówienia, zobowiązujemy się do zawarcia umowy w miejscu i terminie wskazanym przez zamawiającego. </w:t>
      </w:r>
    </w:p>
    <w:p w14:paraId="26144651" w14:textId="77777777" w:rsidR="00F30FAC" w:rsidRDefault="00F30FAC">
      <w:pPr>
        <w:ind w:left="360"/>
        <w:jc w:val="both"/>
        <w:rPr>
          <w:rFonts w:ascii="Arial" w:hAnsi="Arial" w:cs="Arial"/>
        </w:rPr>
      </w:pPr>
    </w:p>
    <w:p w14:paraId="72DA4A38" w14:textId="77777777" w:rsidR="00F30FAC" w:rsidRDefault="00F30FAC">
      <w:pPr>
        <w:jc w:val="both"/>
        <w:rPr>
          <w:rFonts w:ascii="Arial" w:hAnsi="Arial"/>
          <w:i/>
          <w:iCs/>
          <w:sz w:val="18"/>
        </w:rPr>
      </w:pPr>
    </w:p>
    <w:p w14:paraId="28F38F8F" w14:textId="77777777" w:rsidR="00F30FAC" w:rsidRDefault="00F30FAC">
      <w:pPr>
        <w:jc w:val="both"/>
        <w:rPr>
          <w:rFonts w:ascii="Arial" w:hAnsi="Arial" w:cs="Arial"/>
        </w:rPr>
      </w:pPr>
    </w:p>
    <w:p w14:paraId="22D72A62" w14:textId="77777777" w:rsidR="00F30FAC" w:rsidRDefault="00F30FAC">
      <w:pPr>
        <w:jc w:val="both"/>
        <w:rPr>
          <w:rFonts w:ascii="Arial" w:hAnsi="Arial" w:cs="Arial"/>
        </w:rPr>
      </w:pPr>
    </w:p>
    <w:p w14:paraId="3381A561" w14:textId="77777777" w:rsidR="00F30FAC" w:rsidRDefault="00F30FAC">
      <w:pPr>
        <w:jc w:val="both"/>
        <w:rPr>
          <w:rFonts w:ascii="Arial" w:hAnsi="Arial" w:cs="Arial"/>
        </w:rPr>
      </w:pPr>
    </w:p>
    <w:p w14:paraId="0FB2416C" w14:textId="77777777" w:rsidR="00F30FAC" w:rsidRDefault="00F30FAC">
      <w:pPr>
        <w:jc w:val="both"/>
        <w:rPr>
          <w:rFonts w:ascii="Arial" w:hAnsi="Arial" w:cs="Arial"/>
        </w:rPr>
      </w:pPr>
    </w:p>
    <w:p w14:paraId="44849524" w14:textId="77777777" w:rsidR="00F30FAC" w:rsidRDefault="00F30FAC">
      <w:pPr>
        <w:jc w:val="both"/>
        <w:rPr>
          <w:rFonts w:ascii="Arial" w:hAnsi="Arial" w:cs="Arial"/>
        </w:rPr>
      </w:pPr>
    </w:p>
    <w:p w14:paraId="2D5A55CE" w14:textId="77777777" w:rsidR="00F30FAC" w:rsidRDefault="00F30FAC">
      <w:pPr>
        <w:jc w:val="both"/>
        <w:rPr>
          <w:rFonts w:ascii="Arial" w:hAnsi="Arial" w:cs="Arial"/>
        </w:rPr>
      </w:pPr>
    </w:p>
    <w:p w14:paraId="7D9A7D80" w14:textId="77777777" w:rsidR="00F30FAC" w:rsidRDefault="00F30FAC">
      <w:pPr>
        <w:jc w:val="both"/>
        <w:rPr>
          <w:rFonts w:ascii="Arial" w:hAnsi="Arial" w:cs="Arial"/>
          <w:i/>
          <w:sz w:val="18"/>
        </w:rPr>
      </w:pPr>
      <w:r>
        <w:rPr>
          <w:rFonts w:ascii="Arial" w:hAnsi="Arial" w:cs="Arial"/>
          <w:i/>
          <w:sz w:val="18"/>
        </w:rPr>
        <w:t>........................................................</w:t>
      </w:r>
    </w:p>
    <w:p w14:paraId="2ACD8426" w14:textId="77777777" w:rsidR="00F30FAC" w:rsidRDefault="00F30FAC">
      <w:pPr>
        <w:jc w:val="both"/>
        <w:rPr>
          <w:rFonts w:ascii="Arial" w:hAnsi="Arial" w:cs="Arial"/>
          <w:sz w:val="18"/>
        </w:rPr>
      </w:pPr>
      <w:r>
        <w:rPr>
          <w:rFonts w:ascii="Arial" w:hAnsi="Arial" w:cs="Arial"/>
          <w:i/>
          <w:sz w:val="18"/>
        </w:rPr>
        <w:t xml:space="preserve">       / miejscowość i data/</w:t>
      </w:r>
    </w:p>
    <w:p w14:paraId="295367F8" w14:textId="77777777" w:rsidR="00F30FAC" w:rsidRDefault="00F30FAC">
      <w:pPr>
        <w:jc w:val="both"/>
        <w:rPr>
          <w:rFonts w:ascii="Arial" w:hAnsi="Arial" w:cs="Arial"/>
        </w:rPr>
      </w:pPr>
    </w:p>
    <w:p w14:paraId="7FC8577A" w14:textId="77777777" w:rsidR="00F30FAC" w:rsidRDefault="00F30FAC">
      <w:pPr>
        <w:jc w:val="both"/>
        <w:rPr>
          <w:rFonts w:ascii="Arial" w:hAnsi="Arial" w:cs="Arial"/>
        </w:rPr>
      </w:pPr>
    </w:p>
    <w:p w14:paraId="43D0E0FA" w14:textId="77777777" w:rsidR="00F30FAC" w:rsidRDefault="00F30FAC">
      <w:pPr>
        <w:jc w:val="both"/>
        <w:rPr>
          <w:rFonts w:ascii="Arial" w:hAnsi="Arial" w:cs="Arial"/>
        </w:rPr>
      </w:pPr>
    </w:p>
    <w:p w14:paraId="3F53A1D3" w14:textId="77777777" w:rsidR="00F30FAC" w:rsidRDefault="00F30FAC">
      <w:pPr>
        <w:jc w:val="both"/>
        <w:rPr>
          <w:rFonts w:ascii="Arial" w:hAnsi="Arial" w:cs="Arial"/>
        </w:rPr>
      </w:pPr>
    </w:p>
    <w:p w14:paraId="0673EEAD" w14:textId="77777777" w:rsidR="00F30FAC" w:rsidRDefault="00F30FAC">
      <w:pPr>
        <w:jc w:val="both"/>
        <w:rPr>
          <w:rFonts w:ascii="Arial" w:hAnsi="Arial" w:cs="Arial"/>
        </w:rPr>
      </w:pPr>
    </w:p>
    <w:p w14:paraId="28982037" w14:textId="77777777" w:rsidR="00F30FAC" w:rsidRDefault="00F30FAC">
      <w:pPr>
        <w:ind w:left="567"/>
        <w:jc w:val="right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.............................................................................</w:t>
      </w:r>
    </w:p>
    <w:p w14:paraId="6F18AEC0" w14:textId="77777777" w:rsidR="00F30FAC" w:rsidRDefault="00F30FAC">
      <w:pPr>
        <w:ind w:left="3969" w:firstLine="567"/>
        <w:jc w:val="center"/>
        <w:rPr>
          <w:rFonts w:ascii="Arial" w:hAnsi="Arial" w:cs="Arial"/>
        </w:rPr>
      </w:pPr>
      <w:r>
        <w:rPr>
          <w:rFonts w:ascii="Arial" w:hAnsi="Arial" w:cs="Arial"/>
          <w:i/>
        </w:rPr>
        <w:t>/podpis i pieczęć Wykonawcy/</w:t>
      </w:r>
      <w:r>
        <w:rPr>
          <w:rFonts w:ascii="Arial" w:hAnsi="Arial" w:cs="Arial"/>
        </w:rPr>
        <w:t xml:space="preserve"> </w:t>
      </w:r>
    </w:p>
    <w:p w14:paraId="20F4F49D" w14:textId="77777777" w:rsidR="00F30FAC" w:rsidRDefault="00F30FAC">
      <w:pPr>
        <w:rPr>
          <w:rFonts w:ascii="Arial" w:hAnsi="Arial" w:cs="Arial"/>
        </w:rPr>
      </w:pPr>
    </w:p>
    <w:p w14:paraId="7058DE0F" w14:textId="77777777" w:rsidR="00F30FAC" w:rsidRDefault="00F30FAC">
      <w:pPr>
        <w:rPr>
          <w:rFonts w:ascii="Arial" w:hAnsi="Arial" w:cs="Arial"/>
        </w:rPr>
      </w:pPr>
    </w:p>
    <w:p w14:paraId="1C4BDA0A" w14:textId="77777777" w:rsidR="00F30FAC" w:rsidRDefault="00F30FAC">
      <w:pPr>
        <w:rPr>
          <w:rFonts w:ascii="Arial" w:hAnsi="Arial" w:cs="Arial"/>
        </w:rPr>
      </w:pPr>
    </w:p>
    <w:sectPr w:rsidR="00F30FAC">
      <w:headerReference w:type="default" r:id="rId7"/>
      <w:footerReference w:type="even" r:id="rId8"/>
      <w:footerReference w:type="default" r:id="rId9"/>
      <w:pgSz w:w="11906" w:h="16838" w:code="9"/>
      <w:pgMar w:top="1134" w:right="1134" w:bottom="1134" w:left="1134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436CF4" w14:textId="77777777" w:rsidR="00A50138" w:rsidRDefault="00A50138">
      <w:r>
        <w:separator/>
      </w:r>
    </w:p>
  </w:endnote>
  <w:endnote w:type="continuationSeparator" w:id="0">
    <w:p w14:paraId="7D441C52" w14:textId="77777777" w:rsidR="00A50138" w:rsidRDefault="00A501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4910BD" w14:textId="77777777" w:rsidR="00F30FAC" w:rsidRDefault="00F30FAC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6D1415AC" w14:textId="77777777" w:rsidR="00F30FAC" w:rsidRDefault="00F30FAC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DE2895" w14:textId="77777777" w:rsidR="00F30FAC" w:rsidRDefault="00F30FAC">
    <w:pPr>
      <w:pStyle w:val="Stopka"/>
      <w:framePr w:wrap="around" w:vAnchor="text" w:hAnchor="margin" w:xAlign="right" w:y="1"/>
      <w:rPr>
        <w:rStyle w:val="Numerstrony"/>
      </w:rPr>
    </w:pPr>
  </w:p>
  <w:p w14:paraId="74C7B7FD" w14:textId="77777777" w:rsidR="00F30FAC" w:rsidRDefault="00F30FAC">
    <w:pPr>
      <w:pStyle w:val="Stopka"/>
      <w:ind w:right="360"/>
      <w:jc w:val="center"/>
      <w:rPr>
        <w:rFonts w:ascii="Arial" w:hAnsi="Arial" w:cs="Arial"/>
        <w:sz w:val="18"/>
      </w:rPr>
    </w:pPr>
    <w:r>
      <w:rPr>
        <w:rFonts w:ascii="Arial" w:hAnsi="Arial" w:cs="Arial"/>
        <w:sz w:val="18"/>
      </w:rPr>
      <w:t xml:space="preserve">Strona </w:t>
    </w:r>
    <w:r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PAGE </w:instrText>
    </w:r>
    <w:r>
      <w:rPr>
        <w:rFonts w:ascii="Arial" w:hAnsi="Arial" w:cs="Arial"/>
        <w:sz w:val="18"/>
      </w:rPr>
      <w:fldChar w:fldCharType="separate"/>
    </w:r>
    <w:r w:rsidR="00EA5135">
      <w:rPr>
        <w:rFonts w:ascii="Arial" w:hAnsi="Arial" w:cs="Arial"/>
        <w:noProof/>
        <w:sz w:val="18"/>
      </w:rPr>
      <w:t>7</w:t>
    </w:r>
    <w:r>
      <w:rPr>
        <w:rFonts w:ascii="Arial" w:hAnsi="Arial" w:cs="Arial"/>
        <w:sz w:val="18"/>
      </w:rPr>
      <w:fldChar w:fldCharType="end"/>
    </w:r>
    <w:r>
      <w:rPr>
        <w:rFonts w:ascii="Arial" w:hAnsi="Arial" w:cs="Arial"/>
        <w:sz w:val="18"/>
      </w:rPr>
      <w:t xml:space="preserve"> z </w:t>
    </w:r>
    <w:r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NUMPAGES </w:instrText>
    </w:r>
    <w:r>
      <w:rPr>
        <w:rFonts w:ascii="Arial" w:hAnsi="Arial" w:cs="Arial"/>
        <w:sz w:val="18"/>
      </w:rPr>
      <w:fldChar w:fldCharType="separate"/>
    </w:r>
    <w:r w:rsidR="00EA5135">
      <w:rPr>
        <w:rFonts w:ascii="Arial" w:hAnsi="Arial" w:cs="Arial"/>
        <w:noProof/>
        <w:sz w:val="18"/>
      </w:rPr>
      <w:t>7</w:t>
    </w:r>
    <w:r>
      <w:rPr>
        <w:rFonts w:ascii="Arial" w:hAnsi="Arial" w:cs="Arial"/>
        <w:sz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B05C52" w14:textId="77777777" w:rsidR="00A50138" w:rsidRDefault="00A50138">
      <w:r>
        <w:separator/>
      </w:r>
    </w:p>
  </w:footnote>
  <w:footnote w:type="continuationSeparator" w:id="0">
    <w:p w14:paraId="1A49522A" w14:textId="77777777" w:rsidR="00A50138" w:rsidRDefault="00A5013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EA86AC" w14:textId="77777777" w:rsidR="00F30FAC" w:rsidRDefault="00F30FAC">
    <w:pPr>
      <w:pStyle w:val="Nagwek"/>
    </w:pPr>
    <w:r>
      <w:t>Przedsiębiorstwo Komunalne „Pegimek” Sp. z o.o. w Świdniku</w:t>
    </w:r>
  </w:p>
  <w:p w14:paraId="533D464E" w14:textId="77777777" w:rsidR="00F30FAC" w:rsidRDefault="00F30FAC">
    <w:pPr>
      <w:pStyle w:val="Nagwek"/>
    </w:pPr>
    <w:r>
      <w:t>__________________________________________________________________________________________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DAB03482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000002"/>
    <w:multiLevelType w:val="multilevel"/>
    <w:tmpl w:val="00000002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Arial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0000003"/>
    <w:multiLevelType w:val="multilevel"/>
    <w:tmpl w:val="00000003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b w:val="0"/>
        <w:bCs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0000004"/>
    <w:multiLevelType w:val="multilevel"/>
    <w:tmpl w:val="00000004"/>
    <w:name w:val="WW8Num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sz w:val="22"/>
      </w:rPr>
    </w:lvl>
    <w:lvl w:ilvl="1">
      <w:start w:val="2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hAnsi="Times New Roman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 w15:restartNumberingAfterBreak="0">
    <w:nsid w:val="00000005"/>
    <w:multiLevelType w:val="singleLevel"/>
    <w:tmpl w:val="00000005"/>
    <w:name w:val="WW8Num7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cs="Arial" w:hint="default"/>
        <w:b w:val="0"/>
        <w:bCs/>
        <w:sz w:val="22"/>
      </w:rPr>
    </w:lvl>
  </w:abstractNum>
  <w:abstractNum w:abstractNumId="5" w15:restartNumberingAfterBreak="0">
    <w:nsid w:val="00000007"/>
    <w:multiLevelType w:val="multilevel"/>
    <w:tmpl w:val="2A5A3F1A"/>
    <w:name w:val="WW8Num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0000008"/>
    <w:multiLevelType w:val="singleLevel"/>
    <w:tmpl w:val="00000008"/>
    <w:name w:val="WW8Num1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</w:rPr>
    </w:lvl>
  </w:abstractNum>
  <w:abstractNum w:abstractNumId="7" w15:restartNumberingAfterBreak="0">
    <w:nsid w:val="00000009"/>
    <w:multiLevelType w:val="singleLevel"/>
    <w:tmpl w:val="0000000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Arial" w:hint="default"/>
        <w:sz w:val="22"/>
        <w:szCs w:val="22"/>
      </w:rPr>
    </w:lvl>
  </w:abstractNum>
  <w:abstractNum w:abstractNumId="8" w15:restartNumberingAfterBreak="0">
    <w:nsid w:val="0000000A"/>
    <w:multiLevelType w:val="multilevel"/>
    <w:tmpl w:val="0000000A"/>
    <w:name w:val="WW8Num1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Wingdings" w:hAnsi="Wingdings" w:cs="Wingdings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0000000B"/>
    <w:multiLevelType w:val="multilevel"/>
    <w:tmpl w:val="4BC08286"/>
    <w:name w:val="WW8Num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Times New Roman" w:hint="default"/>
        <w:b w:val="0"/>
        <w:color w:val="auto"/>
      </w:rPr>
    </w:lvl>
    <w:lvl w:ilvl="1">
      <w:start w:val="1"/>
      <w:numFmt w:val="decimal"/>
      <w:lvlText w:val="10.%2."/>
      <w:lvlJc w:val="left"/>
      <w:pPr>
        <w:tabs>
          <w:tab w:val="num" w:pos="360"/>
        </w:tabs>
        <w:ind w:left="360" w:hanging="720"/>
      </w:pPr>
      <w:rPr>
        <w:rFonts w:ascii="Wingdings" w:hAnsi="Wingdings" w:cs="Wingdings" w:hint="default"/>
      </w:rPr>
    </w:lvl>
    <w:lvl w:ilvl="2">
      <w:start w:val="1"/>
      <w:numFmt w:val="decimal"/>
      <w:lvlText w:val="%1.%2.%3."/>
      <w:lvlJc w:val="left"/>
      <w:pPr>
        <w:tabs>
          <w:tab w:val="num" w:pos="360"/>
        </w:tabs>
        <w:ind w:left="360" w:hanging="720"/>
      </w:pPr>
      <w:rPr>
        <w:rFonts w:ascii="Wingdings" w:hAnsi="Wingdings" w:cs="Wingdings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1080"/>
      </w:pPr>
      <w:rPr>
        <w:rFonts w:ascii="Wingdings" w:hAnsi="Wingdings" w:cs="Wingdings" w:hint="default"/>
      </w:rPr>
    </w:lvl>
    <w:lvl w:ilvl="4">
      <w:start w:val="1"/>
      <w:numFmt w:val="decimal"/>
      <w:lvlText w:val="%1.%2.%3.%4.%5."/>
      <w:lvlJc w:val="left"/>
      <w:pPr>
        <w:tabs>
          <w:tab w:val="num" w:pos="720"/>
        </w:tabs>
        <w:ind w:left="720" w:hanging="1080"/>
      </w:pPr>
      <w:rPr>
        <w:rFonts w:ascii="Wingdings" w:hAnsi="Wingdings" w:cs="Wingdings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440"/>
      </w:pPr>
      <w:rPr>
        <w:rFonts w:ascii="Wingdings" w:hAnsi="Wingdings" w:cs="Wingdings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440"/>
      </w:pPr>
      <w:rPr>
        <w:rFonts w:ascii="Wingdings" w:hAnsi="Wingdings" w:cs="Wingdings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800"/>
      </w:pPr>
      <w:rPr>
        <w:rFonts w:ascii="Wingdings" w:hAnsi="Wingdings" w:cs="Wingdings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800"/>
      </w:pPr>
      <w:rPr>
        <w:rFonts w:ascii="Wingdings" w:hAnsi="Wingdings" w:cs="Wingdings" w:hint="default"/>
      </w:rPr>
    </w:lvl>
  </w:abstractNum>
  <w:abstractNum w:abstractNumId="10" w15:restartNumberingAfterBreak="0">
    <w:nsid w:val="0000000C"/>
    <w:multiLevelType w:val="singleLevel"/>
    <w:tmpl w:val="0000000C"/>
    <w:name w:val="WW8Num1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1" w15:restartNumberingAfterBreak="0">
    <w:nsid w:val="00000012"/>
    <w:multiLevelType w:val="singleLevel"/>
    <w:tmpl w:val="00000012"/>
    <w:name w:val="WW8Num18"/>
    <w:lvl w:ilvl="0">
      <w:start w:val="1"/>
      <w:numFmt w:val="bullet"/>
      <w:lvlText w:val="-"/>
      <w:lvlJc w:val="left"/>
      <w:pPr>
        <w:tabs>
          <w:tab w:val="num" w:pos="794"/>
        </w:tabs>
        <w:ind w:left="794" w:hanging="397"/>
      </w:pPr>
      <w:rPr>
        <w:rFonts w:ascii="Times New Roman" w:hAnsi="Times New Roman" w:cs="Times New Roman"/>
      </w:rPr>
    </w:lvl>
  </w:abstractNum>
  <w:abstractNum w:abstractNumId="12" w15:restartNumberingAfterBreak="0">
    <w:nsid w:val="0AFC0CC1"/>
    <w:multiLevelType w:val="hybridMultilevel"/>
    <w:tmpl w:val="CE4CE3A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0EDF2EF9"/>
    <w:multiLevelType w:val="hybridMultilevel"/>
    <w:tmpl w:val="9F9C8C22"/>
    <w:lvl w:ilvl="0" w:tplc="DC62289A">
      <w:start w:val="1"/>
      <w:numFmt w:val="lowerLetter"/>
      <w:lvlText w:val="%1)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27"/>
        </w:tabs>
        <w:ind w:left="2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747"/>
        </w:tabs>
        <w:ind w:left="74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1467"/>
        </w:tabs>
        <w:ind w:left="146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2187"/>
        </w:tabs>
        <w:ind w:left="218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2907"/>
        </w:tabs>
        <w:ind w:left="290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3627"/>
        </w:tabs>
        <w:ind w:left="362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4347"/>
        </w:tabs>
        <w:ind w:left="434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067"/>
        </w:tabs>
        <w:ind w:left="5067" w:hanging="180"/>
      </w:pPr>
    </w:lvl>
  </w:abstractNum>
  <w:abstractNum w:abstractNumId="14" w15:restartNumberingAfterBreak="0">
    <w:nsid w:val="14A64B14"/>
    <w:multiLevelType w:val="hybridMultilevel"/>
    <w:tmpl w:val="2196F302"/>
    <w:name w:val="WW8Num42"/>
    <w:lvl w:ilvl="0" w:tplc="5F42CF60">
      <w:start w:val="1"/>
      <w:numFmt w:val="ordinal"/>
      <w:lvlText w:val="%1"/>
      <w:lvlJc w:val="left"/>
      <w:pPr>
        <w:tabs>
          <w:tab w:val="num" w:pos="720"/>
        </w:tabs>
        <w:ind w:left="417" w:hanging="41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5" w15:restartNumberingAfterBreak="0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6" w15:restartNumberingAfterBreak="0">
    <w:nsid w:val="2455058C"/>
    <w:multiLevelType w:val="hybridMultilevel"/>
    <w:tmpl w:val="06207DE4"/>
    <w:name w:val="WW8Num43"/>
    <w:lvl w:ilvl="0" w:tplc="B2BEA242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7" w15:restartNumberingAfterBreak="0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color w:val="auto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30823AC5"/>
    <w:multiLevelType w:val="hybridMultilevel"/>
    <w:tmpl w:val="B9FC742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0F">
      <w:start w:val="1"/>
      <w:numFmt w:val="decimal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31B65143"/>
    <w:multiLevelType w:val="multilevel"/>
    <w:tmpl w:val="51905FE6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/>
        <w:bCs/>
        <w:sz w:val="2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sz w:val="22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1" w15:restartNumberingAfterBreak="0">
    <w:nsid w:val="38D87BDF"/>
    <w:multiLevelType w:val="hybridMultilevel"/>
    <w:tmpl w:val="D58AC80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8FD0F50"/>
    <w:multiLevelType w:val="hybridMultilevel"/>
    <w:tmpl w:val="66040C9A"/>
    <w:name w:val="WW8Num532"/>
    <w:lvl w:ilvl="0" w:tplc="3D08D9CE">
      <w:numFmt w:val="bullet"/>
      <w:lvlText w:val="-"/>
      <w:lvlJc w:val="left"/>
      <w:pPr>
        <w:tabs>
          <w:tab w:val="num" w:pos="794"/>
        </w:tabs>
        <w:ind w:left="794" w:hanging="454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D592CC4"/>
    <w:multiLevelType w:val="hybridMultilevel"/>
    <w:tmpl w:val="CE1824CC"/>
    <w:lvl w:ilvl="0" w:tplc="DC62289A">
      <w:start w:val="1"/>
      <w:numFmt w:val="lowerLetter"/>
      <w:lvlText w:val="%1)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EDC64306">
      <w:start w:val="1"/>
      <w:numFmt w:val="decimal"/>
      <w:lvlText w:val="%2."/>
      <w:lvlJc w:val="left"/>
      <w:pPr>
        <w:tabs>
          <w:tab w:val="num" w:pos="27"/>
        </w:tabs>
        <w:ind w:left="27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747"/>
        </w:tabs>
        <w:ind w:left="74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1467"/>
        </w:tabs>
        <w:ind w:left="146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2187"/>
        </w:tabs>
        <w:ind w:left="218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2907"/>
        </w:tabs>
        <w:ind w:left="290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3627"/>
        </w:tabs>
        <w:ind w:left="362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4347"/>
        </w:tabs>
        <w:ind w:left="434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067"/>
        </w:tabs>
        <w:ind w:left="5067" w:hanging="180"/>
      </w:pPr>
    </w:lvl>
  </w:abstractNum>
  <w:abstractNum w:abstractNumId="24" w15:restartNumberingAfterBreak="0">
    <w:nsid w:val="451A4409"/>
    <w:multiLevelType w:val="hybridMultilevel"/>
    <w:tmpl w:val="CEB0E284"/>
    <w:lvl w:ilvl="0" w:tplc="6EB22C1A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54B6206E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77241016">
      <w:start w:val="1"/>
      <w:numFmt w:val="decimal"/>
      <w:lvlText w:val="%3."/>
      <w:lvlJc w:val="left"/>
      <w:pPr>
        <w:tabs>
          <w:tab w:val="num" w:pos="360"/>
        </w:tabs>
        <w:ind w:left="360" w:hanging="360"/>
      </w:pPr>
      <w:rPr>
        <w:rFonts w:hint="default"/>
        <w:b/>
        <w:bCs/>
      </w:rPr>
    </w:lvl>
    <w:lvl w:ilvl="3" w:tplc="DD88541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9E6149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AAE294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CB982D1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BB44AC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5094BDD6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4A630E8F"/>
    <w:multiLevelType w:val="hybridMultilevel"/>
    <w:tmpl w:val="6F86E2F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AB6744E"/>
    <w:multiLevelType w:val="multilevel"/>
    <w:tmpl w:val="85F44036"/>
    <w:name w:val="WW8Num532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880"/>
        </w:tabs>
        <w:ind w:left="28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240"/>
        </w:tabs>
        <w:ind w:left="32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3240"/>
        </w:tabs>
        <w:ind w:left="3240" w:hanging="1800"/>
      </w:pPr>
      <w:rPr>
        <w:rFonts w:hint="default"/>
      </w:rPr>
    </w:lvl>
  </w:abstractNum>
  <w:abstractNum w:abstractNumId="27" w15:restartNumberingAfterBreak="0">
    <w:nsid w:val="59AB3204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8" w15:restartNumberingAfterBreak="0">
    <w:nsid w:val="62B866B6"/>
    <w:multiLevelType w:val="hybridMultilevel"/>
    <w:tmpl w:val="640CB4A8"/>
    <w:lvl w:ilvl="0" w:tplc="61DA666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6AFC16F5"/>
    <w:multiLevelType w:val="hybridMultilevel"/>
    <w:tmpl w:val="E4F429B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709420A3"/>
    <w:multiLevelType w:val="hybridMultilevel"/>
    <w:tmpl w:val="EFE2516C"/>
    <w:lvl w:ilvl="0" w:tplc="A9B067AE">
      <w:start w:val="2"/>
      <w:numFmt w:val="decimal"/>
      <w:lvlText w:val="%1."/>
      <w:lvlJc w:val="left"/>
      <w:pPr>
        <w:tabs>
          <w:tab w:val="num" w:pos="818"/>
        </w:tabs>
        <w:ind w:left="818" w:hanging="458"/>
      </w:pPr>
      <w:rPr>
        <w:rFonts w:hint="default"/>
      </w:rPr>
    </w:lvl>
    <w:lvl w:ilvl="1" w:tplc="FE1ACAB6">
      <w:start w:val="7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2514DBA2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4"/>
  </w:num>
  <w:num w:numId="2">
    <w:abstractNumId w:val="30"/>
  </w:num>
  <w:num w:numId="3">
    <w:abstractNumId w:val="0"/>
  </w:num>
  <w:num w:numId="4">
    <w:abstractNumId w:val="9"/>
  </w:num>
  <w:num w:numId="5">
    <w:abstractNumId w:val="1"/>
  </w:num>
  <w:num w:numId="6">
    <w:abstractNumId w:val="2"/>
  </w:num>
  <w:num w:numId="7">
    <w:abstractNumId w:val="3"/>
  </w:num>
  <w:num w:numId="8">
    <w:abstractNumId w:val="4"/>
  </w:num>
  <w:num w:numId="9">
    <w:abstractNumId w:val="10"/>
  </w:num>
  <w:num w:numId="10">
    <w:abstractNumId w:val="5"/>
  </w:num>
  <w:num w:numId="11">
    <w:abstractNumId w:val="7"/>
  </w:num>
  <w:num w:numId="12">
    <w:abstractNumId w:val="12"/>
  </w:num>
  <w:num w:numId="13">
    <w:abstractNumId w:val="22"/>
  </w:num>
  <w:num w:numId="14">
    <w:abstractNumId w:val="29"/>
  </w:num>
  <w:num w:numId="15">
    <w:abstractNumId w:val="28"/>
  </w:num>
  <w:num w:numId="16">
    <w:abstractNumId w:val="14"/>
  </w:num>
  <w:num w:numId="17">
    <w:abstractNumId w:val="25"/>
  </w:num>
  <w:num w:numId="18">
    <w:abstractNumId w:val="17"/>
  </w:num>
  <w:num w:numId="19">
    <w:abstractNumId w:val="15"/>
  </w:num>
  <w:num w:numId="20">
    <w:abstractNumId w:val="20"/>
  </w:num>
  <w:num w:numId="21">
    <w:abstractNumId w:val="18"/>
  </w:num>
  <w:num w:numId="22">
    <w:abstractNumId w:val="27"/>
  </w:num>
  <w:num w:numId="23">
    <w:abstractNumId w:val="21"/>
  </w:num>
  <w:num w:numId="24">
    <w:abstractNumId w:val="13"/>
  </w:num>
  <w:num w:numId="25">
    <w:abstractNumId w:val="23"/>
  </w:num>
  <w:num w:numId="26">
    <w:abstractNumId w:val="19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GrammaticalErrors/>
  <w:defaultTabStop w:val="567"/>
  <w:autoHyphenation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>
      <o:colormru v:ext="edit" colors="#eaeaea"/>
    </o:shapedefaults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4037"/>
    <w:rsid w:val="00183B9F"/>
    <w:rsid w:val="002E7F4D"/>
    <w:rsid w:val="00337C0E"/>
    <w:rsid w:val="0037014B"/>
    <w:rsid w:val="0039728C"/>
    <w:rsid w:val="003B207F"/>
    <w:rsid w:val="003F7199"/>
    <w:rsid w:val="0040487E"/>
    <w:rsid w:val="00435F26"/>
    <w:rsid w:val="004F0FAC"/>
    <w:rsid w:val="005135A1"/>
    <w:rsid w:val="00521151"/>
    <w:rsid w:val="00542B4C"/>
    <w:rsid w:val="00562B03"/>
    <w:rsid w:val="0058256B"/>
    <w:rsid w:val="005F5890"/>
    <w:rsid w:val="0061109F"/>
    <w:rsid w:val="00650E0B"/>
    <w:rsid w:val="00670F61"/>
    <w:rsid w:val="006D25AB"/>
    <w:rsid w:val="0071025B"/>
    <w:rsid w:val="00725DC7"/>
    <w:rsid w:val="00726373"/>
    <w:rsid w:val="007B4037"/>
    <w:rsid w:val="00860AD1"/>
    <w:rsid w:val="008D58CD"/>
    <w:rsid w:val="009161F8"/>
    <w:rsid w:val="009C0135"/>
    <w:rsid w:val="00A50138"/>
    <w:rsid w:val="00AA340E"/>
    <w:rsid w:val="00AC6B8A"/>
    <w:rsid w:val="00AD3800"/>
    <w:rsid w:val="00AD4762"/>
    <w:rsid w:val="00B974E1"/>
    <w:rsid w:val="00C75F0D"/>
    <w:rsid w:val="00C770E0"/>
    <w:rsid w:val="00CB1202"/>
    <w:rsid w:val="00CC6784"/>
    <w:rsid w:val="00DE7BA9"/>
    <w:rsid w:val="00E06E7B"/>
    <w:rsid w:val="00E1364E"/>
    <w:rsid w:val="00E85177"/>
    <w:rsid w:val="00E9497D"/>
    <w:rsid w:val="00EA5135"/>
    <w:rsid w:val="00EB7D9D"/>
    <w:rsid w:val="00F30FAC"/>
    <w:rsid w:val="00F50361"/>
    <w:rsid w:val="00FA18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o:colormru v:ext="edit" colors="#eaeaea"/>
    </o:shapedefaults>
    <o:shapelayout v:ext="edit">
      <o:idmap v:ext="edit" data="1"/>
    </o:shapelayout>
  </w:shapeDefaults>
  <w:decimalSymbol w:val=","/>
  <w:listSeparator w:val=";"/>
  <w14:docId w14:val="6DD3C705"/>
  <w15:chartTrackingRefBased/>
  <w15:docId w15:val="{49DC6DC6-07C3-4462-97E3-6A19AF5388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qFormat/>
    <w:pPr>
      <w:keepNext/>
      <w:outlineLvl w:val="0"/>
    </w:pPr>
    <w:rPr>
      <w:rFonts w:ascii="Arial" w:hAnsi="Arial"/>
      <w:b/>
      <w:sz w:val="24"/>
    </w:rPr>
  </w:style>
  <w:style w:type="paragraph" w:styleId="Nagwek2">
    <w:name w:val="heading 2"/>
    <w:basedOn w:val="Normalny"/>
    <w:next w:val="Normalny"/>
    <w:qFormat/>
    <w:pPr>
      <w:keepNext/>
      <w:jc w:val="center"/>
      <w:outlineLvl w:val="1"/>
    </w:pPr>
    <w:rPr>
      <w:rFonts w:ascii="Arial" w:hAnsi="Arial"/>
      <w:b/>
      <w:sz w:val="28"/>
    </w:rPr>
  </w:style>
  <w:style w:type="paragraph" w:styleId="Nagwek3">
    <w:name w:val="heading 3"/>
    <w:basedOn w:val="Normalny"/>
    <w:next w:val="Normalny"/>
    <w:qFormat/>
    <w:pPr>
      <w:keepNext/>
      <w:jc w:val="center"/>
      <w:outlineLvl w:val="2"/>
    </w:pPr>
    <w:rPr>
      <w:rFonts w:ascii="Arial" w:hAnsi="Arial"/>
      <w:b/>
      <w:sz w:val="24"/>
    </w:rPr>
  </w:style>
  <w:style w:type="paragraph" w:styleId="Nagwek4">
    <w:name w:val="heading 4"/>
    <w:basedOn w:val="Normalny"/>
    <w:next w:val="Normalny"/>
    <w:qFormat/>
    <w:pPr>
      <w:keepNext/>
      <w:outlineLvl w:val="3"/>
    </w:pPr>
    <w:rPr>
      <w:rFonts w:ascii="Arial" w:hAnsi="Arial"/>
      <w:b/>
      <w:sz w:val="22"/>
    </w:rPr>
  </w:style>
  <w:style w:type="paragraph" w:styleId="Nagwek5">
    <w:name w:val="heading 5"/>
    <w:basedOn w:val="Normalny"/>
    <w:next w:val="Normalny"/>
    <w:qFormat/>
    <w:pPr>
      <w:keepNext/>
      <w:outlineLvl w:val="4"/>
    </w:pPr>
    <w:rPr>
      <w:rFonts w:ascii="Arial" w:hAnsi="Arial"/>
      <w:i/>
      <w:sz w:val="22"/>
    </w:rPr>
  </w:style>
  <w:style w:type="paragraph" w:styleId="Nagwek6">
    <w:name w:val="heading 6"/>
    <w:basedOn w:val="Normalny"/>
    <w:next w:val="Normalny"/>
    <w:qFormat/>
    <w:pPr>
      <w:keepNext/>
      <w:outlineLvl w:val="5"/>
    </w:pPr>
    <w:rPr>
      <w:rFonts w:ascii="Arial" w:hAnsi="Arial"/>
      <w:b/>
    </w:rPr>
  </w:style>
  <w:style w:type="paragraph" w:styleId="Nagwek7">
    <w:name w:val="heading 7"/>
    <w:basedOn w:val="Normalny"/>
    <w:next w:val="Normalny"/>
    <w:qFormat/>
    <w:pPr>
      <w:keepNext/>
      <w:pBdr>
        <w:top w:val="single" w:sz="12" w:space="1" w:color="auto"/>
        <w:left w:val="single" w:sz="12" w:space="1" w:color="auto"/>
        <w:bottom w:val="single" w:sz="12" w:space="1" w:color="auto"/>
        <w:right w:val="single" w:sz="12" w:space="1" w:color="auto"/>
      </w:pBdr>
      <w:shd w:val="pct10" w:color="auto" w:fill="auto"/>
      <w:jc w:val="center"/>
      <w:outlineLvl w:val="6"/>
    </w:pPr>
    <w:rPr>
      <w:rFonts w:ascii="Arial" w:hAnsi="Arial"/>
      <w:b/>
      <w:sz w:val="28"/>
    </w:rPr>
  </w:style>
  <w:style w:type="paragraph" w:styleId="Nagwek8">
    <w:name w:val="heading 8"/>
    <w:basedOn w:val="Normalny"/>
    <w:next w:val="Normalny"/>
    <w:qFormat/>
    <w:pPr>
      <w:keepNext/>
      <w:jc w:val="center"/>
      <w:outlineLvl w:val="7"/>
    </w:pPr>
    <w:rPr>
      <w:rFonts w:ascii="Arial" w:hAnsi="Arial"/>
      <w:sz w:val="24"/>
      <w:lang w:val="cs-CZ"/>
    </w:rPr>
  </w:style>
  <w:style w:type="paragraph" w:styleId="Nagwek9">
    <w:name w:val="heading 9"/>
    <w:basedOn w:val="Normalny"/>
    <w:next w:val="Normalny"/>
    <w:qFormat/>
    <w:pPr>
      <w:keepNext/>
      <w:jc w:val="both"/>
      <w:outlineLvl w:val="8"/>
    </w:pPr>
    <w:rPr>
      <w:rFonts w:ascii="Arial" w:hAnsi="Arial"/>
      <w:b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semiHidden/>
  </w:style>
  <w:style w:type="character" w:styleId="Odwoanieprzypisudolnego">
    <w:name w:val="footnote reference"/>
    <w:semiHidden/>
    <w:rPr>
      <w:vertAlign w:val="superscript"/>
    </w:rPr>
  </w:style>
  <w:style w:type="paragraph" w:styleId="Tekstpodstawowy">
    <w:name w:val="Body Text"/>
    <w:basedOn w:val="Normalny"/>
    <w:semiHidden/>
    <w:rPr>
      <w:rFonts w:ascii="Arial" w:hAnsi="Arial"/>
      <w:sz w:val="24"/>
    </w:rPr>
  </w:style>
  <w:style w:type="paragraph" w:styleId="Tekstpodstawowy2">
    <w:name w:val="Body Text 2"/>
    <w:basedOn w:val="Normalny"/>
    <w:semiHidden/>
    <w:rPr>
      <w:rFonts w:ascii="Arial" w:hAnsi="Arial"/>
      <w:b/>
      <w:sz w:val="24"/>
    </w:rPr>
  </w:style>
  <w:style w:type="paragraph" w:customStyle="1" w:styleId="Tekstpodstawowy1">
    <w:name w:val="Tekst podstawowy1"/>
    <w:rPr>
      <w:color w:val="000000"/>
      <w:sz w:val="24"/>
      <w:lang w:val="en-US"/>
    </w:rPr>
  </w:style>
  <w:style w:type="paragraph" w:styleId="Tekstpodstawowy3">
    <w:name w:val="Body Text 3"/>
    <w:basedOn w:val="Normalny"/>
    <w:semiHidden/>
    <w:rPr>
      <w:rFonts w:ascii="Arial" w:hAnsi="Arial"/>
      <w:color w:val="000000"/>
      <w:sz w:val="22"/>
    </w:rPr>
  </w:style>
  <w:style w:type="paragraph" w:styleId="Tekstpodstawowywcity">
    <w:name w:val="Body Text Indent"/>
    <w:basedOn w:val="Normalny"/>
    <w:semiHidden/>
    <w:pPr>
      <w:ind w:left="567" w:firstLine="567"/>
    </w:pPr>
    <w:rPr>
      <w:rFonts w:ascii="Arial" w:hAnsi="Arial"/>
      <w:sz w:val="24"/>
    </w:rPr>
  </w:style>
  <w:style w:type="paragraph" w:styleId="Tekstpodstawowywcity2">
    <w:name w:val="Body Text Indent 2"/>
    <w:basedOn w:val="Normalny"/>
    <w:semiHidden/>
    <w:pPr>
      <w:ind w:firstLine="567"/>
    </w:pPr>
    <w:rPr>
      <w:rFonts w:ascii="Arial" w:hAnsi="Arial"/>
      <w:sz w:val="24"/>
    </w:rPr>
  </w:style>
  <w:style w:type="character" w:styleId="Odwoaniedokomentarza">
    <w:name w:val="annotation reference"/>
    <w:semiHidden/>
    <w:rPr>
      <w:sz w:val="16"/>
    </w:rPr>
  </w:style>
  <w:style w:type="paragraph" w:styleId="Tekstkomentarza">
    <w:name w:val="annotation text"/>
    <w:basedOn w:val="Normalny"/>
    <w:semiHidden/>
  </w:style>
  <w:style w:type="paragraph" w:styleId="Tytu">
    <w:name w:val="Title"/>
    <w:basedOn w:val="Normalny"/>
    <w:qFormat/>
    <w:pPr>
      <w:jc w:val="center"/>
    </w:pPr>
    <w:rPr>
      <w:rFonts w:ascii="Arial" w:hAnsi="Arial"/>
      <w:sz w:val="32"/>
    </w:rPr>
  </w:style>
  <w:style w:type="paragraph" w:styleId="Podtytu">
    <w:name w:val="Subtitle"/>
    <w:basedOn w:val="Normalny"/>
    <w:qFormat/>
    <w:pPr>
      <w:jc w:val="center"/>
    </w:pPr>
    <w:rPr>
      <w:rFonts w:ascii="Arial" w:hAnsi="Arial"/>
      <w:b/>
      <w:sz w:val="32"/>
    </w:rPr>
  </w:style>
  <w:style w:type="paragraph" w:styleId="Zwykytekst">
    <w:name w:val="Plain Text"/>
    <w:basedOn w:val="Normalny"/>
    <w:semiHidden/>
    <w:rPr>
      <w:rFonts w:ascii="Courier New" w:hAnsi="Courier New"/>
    </w:rPr>
  </w:style>
  <w:style w:type="paragraph" w:styleId="Tekstpodstawowywcity3">
    <w:name w:val="Body Text Indent 3"/>
    <w:basedOn w:val="Normalny"/>
    <w:semiHidden/>
    <w:pPr>
      <w:ind w:firstLine="360"/>
    </w:pPr>
    <w:rPr>
      <w:rFonts w:ascii="Arial" w:hAnsi="Arial"/>
      <w:sz w:val="22"/>
    </w:rPr>
  </w:style>
  <w:style w:type="paragraph" w:styleId="Legenda">
    <w:name w:val="caption"/>
    <w:basedOn w:val="Normalny"/>
    <w:next w:val="Normalny"/>
    <w:qFormat/>
    <w:pPr>
      <w:pBdr>
        <w:top w:val="single" w:sz="12" w:space="1" w:color="auto"/>
        <w:left w:val="single" w:sz="12" w:space="1" w:color="auto"/>
        <w:bottom w:val="single" w:sz="12" w:space="1" w:color="auto"/>
        <w:right w:val="single" w:sz="12" w:space="1" w:color="auto"/>
      </w:pBdr>
      <w:shd w:val="pct10" w:color="auto" w:fill="auto"/>
      <w:jc w:val="center"/>
    </w:pPr>
    <w:rPr>
      <w:rFonts w:ascii="Arial" w:hAnsi="Arial"/>
      <w:b/>
      <w:sz w:val="24"/>
    </w:rPr>
  </w:style>
  <w:style w:type="paragraph" w:styleId="Stopka">
    <w:name w:val="footer"/>
    <w:basedOn w:val="Normalny"/>
    <w:semiHidden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semiHidden/>
  </w:style>
  <w:style w:type="paragraph" w:styleId="NormalnyWeb">
    <w:name w:val="Normal (Web)"/>
    <w:basedOn w:val="Normalny"/>
    <w:semiHidden/>
    <w:pPr>
      <w:spacing w:before="100" w:beforeAutospacing="1" w:after="100" w:afterAutospacing="1"/>
    </w:pPr>
    <w:rPr>
      <w:rFonts w:ascii="Arial Unicode MS" w:eastAsia="Arial Unicode MS" w:hAnsi="Arial Unicode MS" w:cs="Arial Unicode MS"/>
      <w:sz w:val="24"/>
      <w:szCs w:val="24"/>
    </w:rPr>
  </w:style>
  <w:style w:type="paragraph" w:styleId="HTML-wstpniesformatowany">
    <w:name w:val="HTML Preformatted"/>
    <w:basedOn w:val="Normalny"/>
    <w:semiHidden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</w:rPr>
  </w:style>
  <w:style w:type="character" w:styleId="Hipercze">
    <w:name w:val="Hyperlink"/>
    <w:semiHidden/>
    <w:rPr>
      <w:rFonts w:ascii="Verdana" w:hAnsi="Verdana" w:hint="default"/>
      <w:color w:val="0000FF"/>
      <w:sz w:val="20"/>
      <w:szCs w:val="20"/>
      <w:u w:val="single"/>
    </w:rPr>
  </w:style>
  <w:style w:type="character" w:customStyle="1" w:styleId="br21">
    <w:name w:val="br21"/>
    <w:rPr>
      <w:rFonts w:ascii="Verdana" w:hAnsi="Verdana" w:hint="default"/>
      <w:color w:val="A52A2A"/>
      <w:sz w:val="28"/>
      <w:szCs w:val="28"/>
    </w:rPr>
  </w:style>
  <w:style w:type="character" w:styleId="UyteHipercze">
    <w:name w:val="FollowedHyperlink"/>
    <w:semiHidden/>
    <w:rPr>
      <w:color w:val="800080"/>
      <w:u w:val="single"/>
    </w:rPr>
  </w:style>
  <w:style w:type="paragraph" w:customStyle="1" w:styleId="Blockquote">
    <w:name w:val="Blockquote"/>
    <w:basedOn w:val="Normalny"/>
    <w:pPr>
      <w:spacing w:before="100" w:after="100"/>
      <w:ind w:left="360" w:right="360"/>
    </w:pPr>
    <w:rPr>
      <w:snapToGrid w:val="0"/>
      <w:sz w:val="24"/>
    </w:rPr>
  </w:style>
  <w:style w:type="paragraph" w:styleId="Nagwek">
    <w:name w:val="header"/>
    <w:basedOn w:val="Normalny"/>
    <w:semiHidden/>
    <w:pPr>
      <w:tabs>
        <w:tab w:val="center" w:pos="4536"/>
        <w:tab w:val="right" w:pos="9072"/>
      </w:tabs>
    </w:pPr>
  </w:style>
  <w:style w:type="paragraph" w:styleId="Lista">
    <w:name w:val="List"/>
    <w:basedOn w:val="Normalny"/>
    <w:semiHidden/>
    <w:pPr>
      <w:overflowPunct w:val="0"/>
      <w:autoSpaceDE w:val="0"/>
      <w:autoSpaceDN w:val="0"/>
      <w:adjustRightInd w:val="0"/>
      <w:ind w:left="360" w:hanging="360"/>
      <w:textAlignment w:val="baseline"/>
    </w:pPr>
    <w:rPr>
      <w:rFonts w:ascii="Arial" w:hAnsi="Arial"/>
      <w:sz w:val="24"/>
    </w:rPr>
  </w:style>
  <w:style w:type="paragraph" w:customStyle="1" w:styleId="pkt">
    <w:name w:val="pkt"/>
    <w:basedOn w:val="Normalny"/>
    <w:pPr>
      <w:spacing w:before="60" w:after="60"/>
      <w:ind w:left="851" w:hanging="295"/>
      <w:jc w:val="both"/>
    </w:pPr>
    <w:rPr>
      <w:sz w:val="24"/>
    </w:rPr>
  </w:style>
  <w:style w:type="paragraph" w:customStyle="1" w:styleId="Styl1">
    <w:name w:val="Styl1"/>
    <w:basedOn w:val="Normalny"/>
    <w:pPr>
      <w:widowControl w:val="0"/>
      <w:spacing w:before="240"/>
      <w:jc w:val="both"/>
    </w:pPr>
    <w:rPr>
      <w:rFonts w:ascii="Arial" w:hAnsi="Arial"/>
      <w:sz w:val="24"/>
    </w:rPr>
  </w:style>
  <w:style w:type="paragraph" w:customStyle="1" w:styleId="Naglwek2">
    <w:name w:val="Naglówek 2"/>
    <w:basedOn w:val="Normalny"/>
    <w:next w:val="Normalny"/>
    <w:pPr>
      <w:keepNext/>
      <w:widowControl w:val="0"/>
      <w:tabs>
        <w:tab w:val="left" w:pos="576"/>
      </w:tabs>
      <w:overflowPunct w:val="0"/>
      <w:autoSpaceDE w:val="0"/>
      <w:autoSpaceDN w:val="0"/>
      <w:adjustRightInd w:val="0"/>
      <w:ind w:left="576" w:hanging="576"/>
      <w:jc w:val="center"/>
      <w:textAlignment w:val="baseline"/>
    </w:pPr>
    <w:rPr>
      <w:rFonts w:ascii="Arial" w:hAnsi="Arial"/>
      <w:b/>
      <w:sz w:val="28"/>
    </w:rPr>
  </w:style>
  <w:style w:type="paragraph" w:customStyle="1" w:styleId="pkt1">
    <w:name w:val="pkt1"/>
    <w:basedOn w:val="pkt"/>
    <w:pPr>
      <w:ind w:left="850" w:hanging="425"/>
    </w:pPr>
  </w:style>
  <w:style w:type="paragraph" w:customStyle="1" w:styleId="NaglNwek1">
    <w:name w:val="NaglNwek 1"/>
    <w:basedOn w:val="Normalny"/>
    <w:next w:val="Normalny"/>
    <w:pPr>
      <w:keepNext/>
      <w:spacing w:line="360" w:lineRule="auto"/>
      <w:jc w:val="center"/>
    </w:pPr>
    <w:rPr>
      <w:rFonts w:ascii="Arial" w:hAnsi="Arial"/>
      <w:b/>
      <w:color w:val="000000"/>
      <w:sz w:val="32"/>
    </w:rPr>
  </w:style>
  <w:style w:type="paragraph" w:customStyle="1" w:styleId="WW-Tekstpodstawowy2">
    <w:name w:val="WW-Tekst podstawowy 2"/>
    <w:basedOn w:val="Normalny"/>
    <w:pPr>
      <w:suppressAutoHyphens/>
      <w:spacing w:line="360" w:lineRule="auto"/>
      <w:jc w:val="both"/>
    </w:pPr>
    <w:rPr>
      <w:sz w:val="24"/>
      <w:szCs w:val="24"/>
      <w:lang w:eastAsia="ar-SA"/>
    </w:rPr>
  </w:style>
  <w:style w:type="paragraph" w:styleId="Listapunktowana">
    <w:name w:val="List Bullet"/>
    <w:basedOn w:val="Normalny"/>
    <w:autoRedefine/>
    <w:semiHidden/>
    <w:pPr>
      <w:numPr>
        <w:numId w:val="3"/>
      </w:numPr>
    </w:pPr>
    <w:rPr>
      <w:sz w:val="28"/>
    </w:rPr>
  </w:style>
  <w:style w:type="paragraph" w:customStyle="1" w:styleId="WW-Nagwekwykazurde">
    <w:name w:val="WW-Nagłówek wykazu źródeł"/>
    <w:basedOn w:val="Normalny"/>
    <w:next w:val="Normalny"/>
    <w:pPr>
      <w:tabs>
        <w:tab w:val="left" w:pos="9000"/>
        <w:tab w:val="right" w:pos="9360"/>
      </w:tabs>
      <w:suppressAutoHyphens/>
      <w:jc w:val="both"/>
    </w:pPr>
    <w:rPr>
      <w:sz w:val="24"/>
      <w:lang w:val="en-US" w:eastAsia="ar-SA"/>
    </w:rPr>
  </w:style>
  <w:style w:type="paragraph" w:customStyle="1" w:styleId="Textbody">
    <w:name w:val="Text body"/>
    <w:basedOn w:val="Normalny"/>
    <w:pPr>
      <w:widowControl w:val="0"/>
      <w:suppressAutoHyphens/>
      <w:autoSpaceDN w:val="0"/>
      <w:spacing w:after="120"/>
      <w:textAlignment w:val="baseline"/>
    </w:pPr>
    <w:rPr>
      <w:rFonts w:eastAsia="Arial Unicode MS" w:cs="Tahoma"/>
      <w:kern w:val="3"/>
      <w:sz w:val="24"/>
      <w:szCs w:val="24"/>
    </w:rPr>
  </w:style>
  <w:style w:type="paragraph" w:customStyle="1" w:styleId="SIWZ2">
    <w:name w:val="SIWZ 2"/>
    <w:basedOn w:val="Normalny"/>
    <w:pPr>
      <w:widowControl w:val="0"/>
      <w:suppressAutoHyphens/>
      <w:spacing w:after="113" w:line="100" w:lineRule="atLeast"/>
    </w:pPr>
    <w:rPr>
      <w:rFonts w:eastAsia="SimSun" w:cs="Tahoma"/>
      <w:kern w:val="1"/>
      <w:sz w:val="24"/>
      <w:szCs w:val="24"/>
      <w:lang w:eastAsia="hi-IN"/>
    </w:rPr>
  </w:style>
  <w:style w:type="table" w:styleId="Tabela-Siatka">
    <w:name w:val="Table Grid"/>
    <w:basedOn w:val="Standardowy"/>
    <w:uiPriority w:val="59"/>
    <w:rsid w:val="00DE7B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58256B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58256B"/>
    <w:rPr>
      <w:rFonts w:ascii="Segoe UI" w:hAnsi="Segoe UI" w:cs="Segoe UI"/>
      <w:sz w:val="18"/>
      <w:szCs w:val="18"/>
    </w:rPr>
  </w:style>
  <w:style w:type="paragraph" w:styleId="Akapitzlist">
    <w:name w:val="List Paragraph"/>
    <w:aliases w:val="L1,Numerowanie,List Paragraph"/>
    <w:basedOn w:val="Normalny"/>
    <w:link w:val="AkapitzlistZnak"/>
    <w:uiPriority w:val="34"/>
    <w:qFormat/>
    <w:rsid w:val="00E06E7B"/>
    <w:pPr>
      <w:ind w:left="720"/>
      <w:contextualSpacing/>
    </w:pPr>
  </w:style>
  <w:style w:type="character" w:customStyle="1" w:styleId="AkapitzlistZnak">
    <w:name w:val="Akapit z listą Znak"/>
    <w:aliases w:val="L1 Znak,Numerowanie Znak,List Paragraph Znak"/>
    <w:link w:val="Akapitzlist"/>
    <w:uiPriority w:val="34"/>
    <w:locked/>
    <w:rsid w:val="0061109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420</Words>
  <Characters>2523</Characters>
  <Application>Microsoft Office Word</Application>
  <DocSecurity>0</DocSecurity>
  <Lines>21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</vt:lpstr>
    </vt:vector>
  </TitlesOfParts>
  <Company>PK Pegimek sp. z o.o.</Company>
  <LinksUpToDate>false</LinksUpToDate>
  <CharactersWithSpaces>2938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</dc:title>
  <dc:subject/>
  <dc:creator>Monika Giza</dc:creator>
  <cp:keywords/>
  <cp:lastModifiedBy>mgospodarek</cp:lastModifiedBy>
  <cp:revision>5</cp:revision>
  <cp:lastPrinted>2021-04-15T12:10:00Z</cp:lastPrinted>
  <dcterms:created xsi:type="dcterms:W3CDTF">2021-04-15T10:27:00Z</dcterms:created>
  <dcterms:modified xsi:type="dcterms:W3CDTF">2021-04-15T12:13:00Z</dcterms:modified>
</cp:coreProperties>
</file>